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434DD" w:rsidRPr="003C0246" w:rsidRDefault="007141E1" w:rsidP="00B434DD">
      <w:pPr>
        <w:tabs>
          <w:tab w:val="left" w:pos="3715"/>
        </w:tabs>
        <w:rPr>
          <w:color w:val="auto"/>
        </w:rPr>
      </w:pPr>
      <w:r>
        <w:rPr>
          <w:noProof/>
          <w:color w:val="auto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alt="" style="position:absolute;left:0;text-align:left;margin-left:-18.1pt;margin-top:-517.1pt;width:508.15pt;height:580.85pt;z-index:251654656;visibility:visible;mso-wrap-style:square;mso-wrap-edited:f;mso-width-percent:0;mso-height-percent:0;mso-position-horizontal-relative:margin;mso-width-percent:0;mso-height-percent:0;mso-width-relative:margin;v-text-anchor:top" filled="f" stroked="f">
            <v:textbox style="mso-next-textbox:#_x0000_s2058">
              <w:txbxContent>
                <w:p w:rsidR="003C0246" w:rsidRPr="00F40558" w:rsidRDefault="003C0246" w:rsidP="003C0246">
                  <w:pPr>
                    <w:pStyle w:val="PONMetroCopertina"/>
                    <w:jc w:val="center"/>
                    <w:rPr>
                      <w:sz w:val="52"/>
                      <w:szCs w:val="52"/>
                    </w:rPr>
                  </w:pPr>
                  <w:r w:rsidRPr="00F40558">
                    <w:rPr>
                      <w:b/>
                      <w:sz w:val="52"/>
                      <w:szCs w:val="52"/>
                    </w:rPr>
                    <w:t>PN Metro Plus e Città Medie Sud 2021-2027</w:t>
                  </w:r>
                </w:p>
                <w:p w:rsidR="003C0246" w:rsidRPr="00465A7B" w:rsidRDefault="003C0246" w:rsidP="003C0246">
                  <w:pPr>
                    <w:pStyle w:val="PONMetroTitoloCopertina"/>
                    <w:jc w:val="left"/>
                    <w:rPr>
                      <w:sz w:val="56"/>
                    </w:rPr>
                  </w:pPr>
                </w:p>
                <w:p w:rsidR="003C0246" w:rsidRPr="003C0246" w:rsidRDefault="003C0246" w:rsidP="003C0246">
                  <w:pPr>
                    <w:pStyle w:val="PONMetroTitoloCopertina"/>
                    <w:jc w:val="left"/>
                    <w:rPr>
                      <w:sz w:val="56"/>
                    </w:rPr>
                  </w:pPr>
                </w:p>
                <w:p w:rsidR="003C0246" w:rsidRPr="00F40558" w:rsidRDefault="003C0246" w:rsidP="003C0246">
                  <w:pPr>
                    <w:pStyle w:val="PONMetroTitoloCopertina"/>
                    <w:jc w:val="left"/>
                    <w:rPr>
                      <w:sz w:val="60"/>
                      <w:szCs w:val="60"/>
                    </w:rPr>
                  </w:pPr>
                  <w:r w:rsidRPr="00F40558">
                    <w:rPr>
                      <w:sz w:val="60"/>
                      <w:szCs w:val="60"/>
                    </w:rPr>
                    <w:t>Avviso pubblico</w:t>
                  </w:r>
                </w:p>
                <w:p w:rsidR="003C0246" w:rsidRPr="00F40558" w:rsidRDefault="003C0246" w:rsidP="003C0246">
                  <w:pPr>
                    <w:pStyle w:val="PONMetroTitoloCopertina"/>
                    <w:jc w:val="left"/>
                    <w:rPr>
                      <w:sz w:val="60"/>
                      <w:szCs w:val="60"/>
                    </w:rPr>
                  </w:pPr>
                  <w:r w:rsidRPr="00F40558">
                    <w:rPr>
                      <w:sz w:val="60"/>
                      <w:szCs w:val="60"/>
                    </w:rPr>
                    <w:t>LA SCUOLA DEI QUARTIERI 2024</w:t>
                  </w:r>
                  <w:r w:rsidR="007141E1">
                    <w:rPr>
                      <w:sz w:val="60"/>
                      <w:szCs w:val="60"/>
                    </w:rPr>
                    <w:t xml:space="preserve"> </w:t>
                  </w:r>
                  <w:r w:rsidRPr="00F40558">
                    <w:rPr>
                      <w:sz w:val="60"/>
                      <w:szCs w:val="60"/>
                    </w:rPr>
                    <w:t xml:space="preserve">2025 </w:t>
                  </w:r>
                </w:p>
                <w:p w:rsidR="003C0246" w:rsidRPr="00F40558" w:rsidRDefault="003C0246" w:rsidP="003C0246">
                  <w:pPr>
                    <w:pStyle w:val="PONMetroTitoloCopertina"/>
                    <w:jc w:val="left"/>
                    <w:rPr>
                      <w:sz w:val="60"/>
                      <w:szCs w:val="60"/>
                    </w:rPr>
                  </w:pPr>
                </w:p>
                <w:p w:rsidR="003C0246" w:rsidRPr="00F40558" w:rsidRDefault="003C0246" w:rsidP="007141E1">
                  <w:pPr>
                    <w:pStyle w:val="PONMetroTitoloCopertina"/>
                    <w:pBdr>
                      <w:top w:val="single" w:sz="12" w:space="1" w:color="FFFFFF"/>
                      <w:left w:val="single" w:sz="12" w:space="4" w:color="FFFFFF"/>
                      <w:bottom w:val="single" w:sz="12" w:space="1" w:color="FFFFFF"/>
                      <w:right w:val="single" w:sz="12" w:space="4" w:color="FFFFFF"/>
                    </w:pBdr>
                    <w:jc w:val="center"/>
                    <w:rPr>
                      <w:sz w:val="60"/>
                      <w:szCs w:val="60"/>
                    </w:rPr>
                  </w:pPr>
                  <w:r w:rsidRPr="00F40558">
                    <w:rPr>
                      <w:sz w:val="60"/>
                      <w:szCs w:val="60"/>
                    </w:rPr>
                    <w:t>Al</w:t>
                  </w:r>
                  <w:r w:rsidR="00003FD2" w:rsidRPr="00F40558">
                    <w:rPr>
                      <w:sz w:val="60"/>
                      <w:szCs w:val="60"/>
                    </w:rPr>
                    <w:t>legato 5</w:t>
                  </w:r>
                  <w:r w:rsidR="003822DB">
                    <w:rPr>
                      <w:sz w:val="60"/>
                      <w:szCs w:val="60"/>
                    </w:rPr>
                    <w:t>:</w:t>
                  </w:r>
                </w:p>
                <w:p w:rsidR="003C0246" w:rsidRPr="00F40558" w:rsidRDefault="00003FD2" w:rsidP="007141E1">
                  <w:pPr>
                    <w:pStyle w:val="PONMetroTitoloCopertina"/>
                    <w:pBdr>
                      <w:top w:val="single" w:sz="12" w:space="1" w:color="FFFFFF"/>
                      <w:left w:val="single" w:sz="12" w:space="4" w:color="FFFFFF"/>
                      <w:bottom w:val="single" w:sz="12" w:space="1" w:color="FFFFFF"/>
                      <w:right w:val="single" w:sz="12" w:space="4" w:color="FFFFFF"/>
                    </w:pBdr>
                    <w:jc w:val="center"/>
                    <w:rPr>
                      <w:sz w:val="60"/>
                      <w:szCs w:val="60"/>
                    </w:rPr>
                  </w:pPr>
                  <w:r w:rsidRPr="00F40558">
                    <w:rPr>
                      <w:sz w:val="60"/>
                      <w:szCs w:val="60"/>
                    </w:rPr>
                    <w:t>Modello lettera di sostegno</w:t>
                  </w:r>
                </w:p>
                <w:p w:rsidR="003C0246" w:rsidRPr="00F40558" w:rsidRDefault="003C0246" w:rsidP="003C0246">
                  <w:pPr>
                    <w:pStyle w:val="PONMetroTitoloCopertina"/>
                    <w:jc w:val="left"/>
                    <w:rPr>
                      <w:sz w:val="60"/>
                      <w:szCs w:val="60"/>
                    </w:rPr>
                  </w:pPr>
                </w:p>
                <w:p w:rsidR="003C0246" w:rsidRPr="00465A7B" w:rsidRDefault="003C0246" w:rsidP="003C0246">
                  <w:pPr>
                    <w:pStyle w:val="PONMetroTitoloCopertina"/>
                    <w:jc w:val="left"/>
                    <w:rPr>
                      <w:sz w:val="56"/>
                    </w:rPr>
                  </w:pPr>
                </w:p>
                <w:p w:rsidR="00952750" w:rsidRPr="00465A7B" w:rsidRDefault="00952750" w:rsidP="003C0246">
                  <w:pPr>
                    <w:pStyle w:val="PONMetroTitoloCopertina"/>
                    <w:jc w:val="left"/>
                    <w:rPr>
                      <w:sz w:val="56"/>
                    </w:rPr>
                  </w:pPr>
                </w:p>
                <w:p w:rsidR="003C0246" w:rsidRPr="00465A7B" w:rsidRDefault="003C0246" w:rsidP="003C0246">
                  <w:pPr>
                    <w:pStyle w:val="PONMetroTitoloCopertina"/>
                    <w:rPr>
                      <w:sz w:val="36"/>
                      <w:szCs w:val="36"/>
                    </w:rPr>
                  </w:pPr>
                  <w:r w:rsidRPr="00465A7B">
                    <w:rPr>
                      <w:sz w:val="36"/>
                      <w:szCs w:val="36"/>
                    </w:rPr>
                    <w:t>MI4.4.11.2.a: Milano a 15 minuti - Innovazione Sociale</w:t>
                  </w:r>
                </w:p>
                <w:p w:rsidR="003C0246" w:rsidRPr="00465A7B" w:rsidRDefault="003C0246" w:rsidP="003C0246">
                  <w:pPr>
                    <w:pStyle w:val="PONMetroTitoloCopertina"/>
                    <w:spacing w:before="360"/>
                    <w:rPr>
                      <w:caps/>
                      <w:sz w:val="40"/>
                      <w:szCs w:val="40"/>
                    </w:rPr>
                  </w:pPr>
                  <w:r w:rsidRPr="00465A7B">
                    <w:rPr>
                      <w:sz w:val="36"/>
                      <w:szCs w:val="36"/>
                    </w:rPr>
                    <w:t>CUP B44H23000610007</w:t>
                  </w:r>
                </w:p>
              </w:txbxContent>
            </v:textbox>
            <w10:wrap anchorx="margin"/>
          </v:shape>
        </w:pict>
      </w:r>
      <w:r>
        <w:rPr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07230500" o:spid="_x0000_s2057" type="#_x0000_t75" alt="Immagine che contiene schermata, Rettangolo, quadrato&#10;&#10;&#10;&#10;&#10;&#10;&#10;&#10;&#10;&#10;&#10;&#10;&#10;&#10;&#10;&#10;Descrizione generata automaticamente" style="position:absolute;left:0;text-align:left;margin-left:.5pt;margin-top:112.7pt;width:600.5pt;height:666.15pt;z-index:-251654656;visibility:visible;mso-wrap-edited:f;mso-width-percent:0;mso-height-percent:0;mso-position-horizontal-relative:page;mso-position-vertical-relative:page;mso-width-percent:0;mso-height-percent:0;mso-width-relative:margin;mso-height-relative:margin">
            <v:imagedata r:id="rId8" o:title="Immagine che contiene schermata, Rettangolo, quadrato&#10;&#10;&#10;&#10;&#10;&#10;&#10;&#10;&#10;&#10;&#10;&#10;&#10;&#10;&#10;&#10;Descrizione generata automaticamente" cropbottom="6115f"/>
            <w10:wrap type="topAndBottom" anchorx="page" anchory="page"/>
          </v:shape>
        </w:pict>
      </w:r>
      <w:r>
        <w:rPr>
          <w:rFonts w:cs="Calibri"/>
          <w:noProof/>
          <w:lang w:eastAsia="it-IT"/>
        </w:rPr>
        <w:pict>
          <v:shape id="_x0000_s2056" type="#_x0000_t75" alt="" style="position:absolute;left:0;text-align:left;margin-left:-62.45pt;margin-top:665.45pt;width:601.5pt;height:63.85pt;z-index:251660800;mso-wrap-edited:f;mso-width-percent:0;mso-height-percent:0;mso-width-percent:0;mso-height-percent:0">
            <v:imagedata r:id="rId9" o:title=""/>
            <w10:wrap type="square"/>
          </v:shape>
        </w:pict>
      </w:r>
      <w:r>
        <w:rPr>
          <w:noProof/>
        </w:rPr>
        <w:pict>
          <v:shape id="_x0000_s2055" type="#_x0000_t75" alt="Immagine che contiene schermata, Rettangolo, quadrato&#10;&#10;&#10;&#10;&#10;&#10;&#10;&#10;&#10;&#10;&#10;&#10;&#10;&#10;&#10;&#10;Descrizione generata automaticamente" style="position:absolute;left:0;text-align:left;margin-left:0;margin-top:778.1pt;width:601.6pt;height:63.95pt;z-index:251659776;visibility:visible;mso-wrap-edited:f;mso-width-percent:0;mso-height-percent:0;mso-width-percent:0;mso-height-percent:0">
            <v:imagedata r:id="rId8" o:title="Immagine che contiene schermata, Rettangolo, quadrato&#10;&#10;&#10;&#10;&#10;&#10;&#10;&#10;&#10;&#10;&#10;&#10;&#10;&#10;&#10;&#10;Descrizione generata automaticamente" cropbottom="64687f"/>
          </v:shape>
        </w:pict>
      </w:r>
      <w:r>
        <w:rPr>
          <w:noProof/>
        </w:rPr>
        <w:pict>
          <v:shape id="_x0000_s2054" type="#_x0000_t75" alt="Immagine che contiene schermata, Rettangolo, quadrato&#10;&#10;&#10;&#10;&#10;&#10;&#10;&#10;&#10;&#10;&#10;&#10;&#10;&#10;&#10;&#10;Descrizione generata automaticamente" style="position:absolute;left:0;text-align:left;margin-left:0;margin-top:778.1pt;width:601.6pt;height:63.95pt;z-index:251657728;visibility:visible;mso-wrap-edited:f;mso-width-percent:0;mso-height-percent:0;mso-width-percent:0;mso-height-percent:0">
            <v:imagedata r:id="rId8" o:title="Immagine che contiene schermata, Rettangolo, quadrato&#10;&#10;&#10;&#10;&#10;&#10;&#10;&#10;&#10;&#10;&#10;&#10;&#10;&#10;&#10;&#10;Descrizione generata automaticamente" cropbottom="64687f"/>
          </v:shape>
        </w:pict>
      </w:r>
      <w:r>
        <w:rPr>
          <w:noProof/>
        </w:rPr>
        <w:pict>
          <v:shape id="_x0000_s2053" type="#_x0000_t75" alt="Immagine che contiene schermata, Rettangolo, quadrato&#10;&#10;&#10;&#10;&#10;&#10;&#10;&#10;&#10;&#10;&#10;&#10;&#10;&#10;&#10;&#10;Descrizione generata automaticamente" style="position:absolute;left:0;text-align:left;margin-left:0;margin-top:778.1pt;width:601.6pt;height:63.95pt;z-index:251656704;visibility:visible;mso-wrap-edited:f;mso-width-percent:0;mso-height-percent:0;mso-width-percent:0;mso-height-percent:0">
            <v:imagedata r:id="rId8" o:title="Immagine che contiene schermata, Rettangolo, quadrato&#10;&#10;&#10;&#10;&#10;&#10;&#10;&#10;&#10;&#10;&#10;&#10;&#10;&#10;&#10;&#10;Descrizione generata automaticamente" cropbottom="64687f"/>
          </v:shape>
        </w:pict>
      </w:r>
      <w:r>
        <w:rPr>
          <w:noProof/>
        </w:rPr>
        <w:pict>
          <v:shape id="Immagine 1" o:spid="_x0000_s2052" type="#_x0000_t75" alt="Immagine che contiene schermata, Rettangolo, quadrato&#10;&#10;&#10;&#10;&#10;&#10;&#10;&#10;&#10;&#10;&#10;&#10;&#10;&#10;&#10;&#10;Descrizione generata automaticamente" style="position:absolute;left:0;text-align:left;margin-left:0;margin-top:778.1pt;width:601.6pt;height:63.95pt;z-index:251655680;visibility:visible;mso-wrap-edited:f;mso-width-percent:0;mso-height-percent:0;mso-width-percent:0;mso-height-percent:0">
            <v:imagedata r:id="rId8" o:title="Immagine che contiene schermata, Rettangolo, quadrato&#10;&#10;&#10;&#10;&#10;&#10;&#10;&#10;&#10;&#10;&#10;&#10;&#10;&#10;&#10;&#10;Descrizione generata automaticamente" cropbottom="64687f"/>
          </v:shape>
        </w:pict>
      </w:r>
      <w:r>
        <w:rPr>
          <w:noProof/>
        </w:rPr>
        <w:pict w14:anchorId="1BB6439D">
          <v:shape id="Casella di testo 660032699" o:spid="_x0000_s2051" type="#_x0000_t202" alt="" style="position:absolute;left:0;text-align:left;margin-left:168.85pt;margin-top:606.95pt;width:213.8pt;height:23.65pt;z-index:251653632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filled="f" stroked="f">
            <v:textbox style="mso-fit-shape-to-text:t">
              <w:txbxContent>
                <w:p w:rsidR="00B434DD" w:rsidRPr="003C0246" w:rsidRDefault="00B434DD" w:rsidP="00B434DD">
                  <w:pPr>
                    <w:spacing w:line="240" w:lineRule="auto"/>
                    <w:jc w:val="center"/>
                    <w:rPr>
                      <w:rFonts w:cs="Calibri"/>
                      <w:noProof/>
                      <w:color w:val="auto"/>
                      <w:szCs w:val="22"/>
                    </w:rPr>
                  </w:pPr>
                  <w:r w:rsidRPr="003C0246">
                    <w:rPr>
                      <w:rFonts w:cs="Calibri"/>
                      <w:noProof/>
                      <w:color w:val="auto"/>
                      <w:szCs w:val="22"/>
                    </w:rPr>
                    <w:t>Versione n.n del gg.mm.aaaa</w:t>
                  </w:r>
                </w:p>
              </w:txbxContent>
            </v:textbox>
            <w10:wrap anchorx="margin"/>
          </v:shape>
        </w:pict>
      </w:r>
      <w:r w:rsidR="00B434DD" w:rsidRPr="003C0246">
        <w:rPr>
          <w:color w:val="auto"/>
        </w:rPr>
        <w:tab/>
      </w:r>
      <w:bookmarkStart w:id="0" w:name="_Toc465025503"/>
      <w:bookmarkStart w:id="1" w:name="_Toc465025571"/>
      <w:bookmarkEnd w:id="0"/>
      <w:bookmarkEnd w:id="1"/>
      <w:r>
        <w:rPr>
          <w:noProof/>
        </w:rPr>
        <w:pict>
          <v:shape id="_x0000_s2050" type="#_x0000_t75" alt="Immagine che contiene schermata, Rettangolo, quadrato&#10;&#10;&#10;&#10;&#10;&#10;&#10;&#10;&#10;&#10;&#10;&#10;&#10;&#10;&#10;&#10;Descrizione generata automaticamente" style="position:absolute;left:0;text-align:left;margin-left:0;margin-top:778.1pt;width:601.6pt;height:63.95pt;z-index:251658752;visibility:visible;mso-wrap-edited:f;mso-width-percent:0;mso-height-percent:0;mso-position-horizontal-relative:text;mso-position-vertical-relative:text;mso-width-percent:0;mso-height-percent:0">
            <v:imagedata r:id="rId8" o:title="Immagine che contiene schermata, Rettangolo, quadrato&#10;&#10;&#10;&#10;&#10;&#10;&#10;&#10;&#10;&#10;&#10;&#10;&#10;&#10;&#10;&#10;Descrizione generata automaticamente" cropbottom="64687f"/>
          </v:shape>
        </w:pict>
      </w:r>
    </w:p>
    <w:p w:rsidR="00D4044A" w:rsidRPr="003C0246" w:rsidRDefault="00D4044A" w:rsidP="00B434DD">
      <w:pPr>
        <w:tabs>
          <w:tab w:val="left" w:pos="3715"/>
        </w:tabs>
        <w:rPr>
          <w:color w:val="auto"/>
        </w:rPr>
        <w:sectPr w:rsidR="00D4044A" w:rsidRPr="003C0246" w:rsidSect="003C0246">
          <w:headerReference w:type="default" r:id="rId10"/>
          <w:headerReference w:type="first" r:id="rId11"/>
          <w:pgSz w:w="11906" w:h="16838"/>
          <w:pgMar w:top="2268" w:right="1134" w:bottom="2552" w:left="1134" w:header="709" w:footer="1168" w:gutter="0"/>
          <w:cols w:space="720"/>
          <w:titlePg/>
          <w:docGrid w:linePitch="360" w:charSpace="-2458"/>
        </w:sectPr>
      </w:pPr>
    </w:p>
    <w:p w:rsidR="00003FD2" w:rsidRDefault="00003FD2" w:rsidP="00F3088A">
      <w:pPr>
        <w:spacing w:before="240" w:after="0" w:line="276" w:lineRule="auto"/>
        <w:ind w:left="326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All’attenzione di </w:t>
      </w:r>
    </w:p>
    <w:p w:rsidR="00AD6521" w:rsidRPr="00003FD2" w:rsidRDefault="00AD6521" w:rsidP="00AD6521">
      <w:pPr>
        <w:spacing w:after="0" w:line="276" w:lineRule="auto"/>
        <w:ind w:left="3260"/>
        <w:jc w:val="left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Nome e Cognome del referente del soggetto proponente</w:t>
      </w:r>
      <w:r w:rsidRPr="00003FD2">
        <w:rPr>
          <w:rFonts w:cs="Calibri"/>
          <w:i/>
          <w:color w:val="C00000"/>
          <w:sz w:val="24"/>
          <w:szCs w:val="24"/>
        </w:rPr>
        <w:t>]</w:t>
      </w:r>
    </w:p>
    <w:p w:rsidR="00003FD2" w:rsidRPr="00003FD2" w:rsidRDefault="00003FD2" w:rsidP="00003FD2">
      <w:pPr>
        <w:spacing w:after="0" w:line="276" w:lineRule="auto"/>
        <w:ind w:left="326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Referente per </w:t>
      </w:r>
      <w:r w:rsidR="00AD6521">
        <w:rPr>
          <w:sz w:val="24"/>
          <w:szCs w:val="24"/>
        </w:rPr>
        <w:t>la proposta progettuale</w:t>
      </w:r>
      <w:r w:rsidRPr="00003FD2">
        <w:rPr>
          <w:sz w:val="24"/>
          <w:szCs w:val="24"/>
        </w:rPr>
        <w:t xml:space="preserve"> </w:t>
      </w: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Titolo</w:t>
      </w:r>
      <w:r w:rsidRPr="00003FD2">
        <w:rPr>
          <w:rFonts w:cs="Calibri"/>
          <w:i/>
          <w:color w:val="C00000"/>
          <w:sz w:val="24"/>
          <w:szCs w:val="24"/>
        </w:rPr>
        <w:t>]</w:t>
      </w:r>
    </w:p>
    <w:p w:rsidR="00003FD2" w:rsidRPr="00003FD2" w:rsidRDefault="00003FD2" w:rsidP="00003FD2">
      <w:pPr>
        <w:spacing w:line="276" w:lineRule="auto"/>
        <w:ind w:left="3261"/>
        <w:jc w:val="left"/>
        <w:rPr>
          <w:sz w:val="24"/>
          <w:szCs w:val="24"/>
        </w:rPr>
      </w:pPr>
      <w:r w:rsidRPr="00003FD2">
        <w:rPr>
          <w:sz w:val="24"/>
          <w:szCs w:val="24"/>
        </w:rPr>
        <w:t>Avviso Pubblico “</w:t>
      </w:r>
      <w:r w:rsidRPr="00003FD2">
        <w:rPr>
          <w:rFonts w:cs="Calibri"/>
          <w:b/>
          <w:bCs/>
          <w:sz w:val="24"/>
          <w:szCs w:val="24"/>
        </w:rPr>
        <w:t>La Scuola Dei Quartieri 2024 2025”</w:t>
      </w:r>
    </w:p>
    <w:p w:rsidR="00003FD2" w:rsidRPr="00003FD2" w:rsidRDefault="00003FD2" w:rsidP="00F3088A">
      <w:pPr>
        <w:tabs>
          <w:tab w:val="center" w:pos="4819"/>
          <w:tab w:val="right" w:pos="9638"/>
        </w:tabs>
        <w:spacing w:before="240" w:line="276" w:lineRule="auto"/>
        <w:ind w:left="3260"/>
        <w:rPr>
          <w:sz w:val="24"/>
          <w:szCs w:val="24"/>
        </w:rPr>
      </w:pPr>
      <w:r w:rsidRPr="00003FD2">
        <w:rPr>
          <w:sz w:val="24"/>
          <w:szCs w:val="24"/>
        </w:rPr>
        <w:t xml:space="preserve">E </w:t>
      </w:r>
      <w:r>
        <w:rPr>
          <w:sz w:val="24"/>
          <w:szCs w:val="24"/>
        </w:rPr>
        <w:t>per conoscenza</w:t>
      </w:r>
      <w:r w:rsidRPr="00003FD2">
        <w:rPr>
          <w:sz w:val="24"/>
          <w:szCs w:val="24"/>
        </w:rPr>
        <w:t xml:space="preserve"> </w:t>
      </w:r>
    </w:p>
    <w:p w:rsidR="00003FD2" w:rsidRPr="00003FD2" w:rsidRDefault="00003FD2" w:rsidP="00003FD2">
      <w:pPr>
        <w:spacing w:line="276" w:lineRule="auto"/>
        <w:ind w:left="3261"/>
        <w:jc w:val="left"/>
        <w:rPr>
          <w:sz w:val="24"/>
          <w:szCs w:val="24"/>
        </w:rPr>
      </w:pPr>
      <w:r w:rsidRPr="00003FD2">
        <w:rPr>
          <w:sz w:val="24"/>
          <w:szCs w:val="24"/>
        </w:rPr>
        <w:t xml:space="preserve">Spettabile Commissione di Valutazione </w:t>
      </w:r>
    </w:p>
    <w:p w:rsidR="00003FD2" w:rsidRPr="00003FD2" w:rsidRDefault="00003FD2" w:rsidP="00003FD2">
      <w:pPr>
        <w:spacing w:line="276" w:lineRule="auto"/>
        <w:ind w:left="3261"/>
        <w:jc w:val="left"/>
        <w:rPr>
          <w:sz w:val="24"/>
          <w:szCs w:val="24"/>
        </w:rPr>
      </w:pPr>
      <w:r w:rsidRPr="00003FD2">
        <w:rPr>
          <w:sz w:val="24"/>
          <w:szCs w:val="24"/>
        </w:rPr>
        <w:t>Avviso Pubblico “</w:t>
      </w:r>
      <w:r w:rsidRPr="00003FD2">
        <w:rPr>
          <w:rFonts w:cs="Calibri"/>
          <w:b/>
          <w:bCs/>
          <w:sz w:val="24"/>
          <w:szCs w:val="24"/>
        </w:rPr>
        <w:t>La Scuola Dei Quartieri 2024 2025”</w:t>
      </w:r>
    </w:p>
    <w:p w:rsidR="00003FD2" w:rsidRPr="00003FD2" w:rsidRDefault="00003FD2" w:rsidP="00003FD2">
      <w:pPr>
        <w:spacing w:line="276" w:lineRule="auto"/>
        <w:ind w:left="3261"/>
        <w:jc w:val="left"/>
        <w:rPr>
          <w:sz w:val="24"/>
          <w:szCs w:val="24"/>
        </w:rPr>
      </w:pPr>
      <w:r w:rsidRPr="00003FD2">
        <w:rPr>
          <w:sz w:val="24"/>
          <w:szCs w:val="24"/>
        </w:rPr>
        <w:t xml:space="preserve">Comune di Milano </w:t>
      </w:r>
    </w:p>
    <w:p w:rsidR="00003FD2" w:rsidRPr="00003FD2" w:rsidRDefault="00003FD2" w:rsidP="00F3088A">
      <w:pPr>
        <w:spacing w:before="480" w:after="360" w:line="276" w:lineRule="auto"/>
        <w:rPr>
          <w:sz w:val="24"/>
          <w:szCs w:val="24"/>
        </w:rPr>
      </w:pPr>
      <w:r w:rsidRPr="00F3088A">
        <w:rPr>
          <w:rFonts w:cs="Calibri"/>
          <w:b/>
          <w:color w:val="auto"/>
          <w:sz w:val="24"/>
          <w:szCs w:val="24"/>
          <w:u w:val="single"/>
        </w:rPr>
        <w:t>Oggetto: sostegno al</w:t>
      </w:r>
      <w:r w:rsidR="00AD6521">
        <w:rPr>
          <w:rFonts w:cs="Calibri"/>
          <w:b/>
          <w:color w:val="auto"/>
          <w:sz w:val="24"/>
          <w:szCs w:val="24"/>
          <w:u w:val="single"/>
        </w:rPr>
        <w:t xml:space="preserve">la proposta progettuale </w:t>
      </w: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Titolo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rFonts w:cs="Calibri"/>
          <w:i/>
          <w:color w:val="5B9BD5"/>
          <w:sz w:val="24"/>
          <w:szCs w:val="24"/>
        </w:rPr>
        <w:t xml:space="preserve"> </w:t>
      </w:r>
    </w:p>
    <w:p w:rsidR="00003FD2" w:rsidRDefault="00003FD2" w:rsidP="00003FD2">
      <w:pPr>
        <w:spacing w:line="276" w:lineRule="auto"/>
        <w:rPr>
          <w:rFonts w:cs="Calibri"/>
          <w:i/>
          <w:color w:val="5B9BD5"/>
          <w:sz w:val="24"/>
          <w:szCs w:val="24"/>
        </w:rPr>
      </w:pPr>
      <w:r w:rsidRPr="00003FD2">
        <w:rPr>
          <w:sz w:val="24"/>
          <w:szCs w:val="24"/>
        </w:rPr>
        <w:t xml:space="preserve">Il/la sottoscritto/a </w:t>
      </w: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Nome e Cognome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rFonts w:cs="Calibri"/>
          <w:i/>
          <w:color w:val="5B9BD5"/>
          <w:sz w:val="24"/>
          <w:szCs w:val="24"/>
        </w:rPr>
        <w:t xml:space="preserve"> </w:t>
      </w:r>
    </w:p>
    <w:p w:rsidR="00003FD2" w:rsidRDefault="00003FD2" w:rsidP="00003FD2">
      <w:pPr>
        <w:spacing w:line="276" w:lineRule="auto"/>
        <w:rPr>
          <w:rFonts w:cs="Calibri"/>
          <w:i/>
          <w:color w:val="C00000"/>
          <w:sz w:val="24"/>
          <w:szCs w:val="24"/>
        </w:rPr>
      </w:pPr>
      <w:r w:rsidRPr="00003FD2">
        <w:rPr>
          <w:sz w:val="24"/>
          <w:szCs w:val="24"/>
        </w:rPr>
        <w:t xml:space="preserve">in qualità di </w:t>
      </w: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ruolo / carica / funzione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>
        <w:rPr>
          <w:rFonts w:cs="Calibri"/>
          <w:i/>
          <w:color w:val="C00000"/>
          <w:sz w:val="24"/>
          <w:szCs w:val="24"/>
        </w:rPr>
        <w:t xml:space="preserve"> </w:t>
      </w:r>
    </w:p>
    <w:p w:rsidR="00003FD2" w:rsidRDefault="00003FD2" w:rsidP="00003FD2">
      <w:pPr>
        <w:spacing w:line="276" w:lineRule="auto"/>
        <w:rPr>
          <w:rFonts w:cs="Calibri"/>
          <w:i/>
          <w:color w:val="5B9BD5"/>
          <w:sz w:val="24"/>
          <w:szCs w:val="24"/>
        </w:rPr>
      </w:pPr>
      <w:r w:rsidRPr="002307D9">
        <w:rPr>
          <w:sz w:val="24"/>
          <w:szCs w:val="24"/>
        </w:rPr>
        <w:t xml:space="preserve">di </w:t>
      </w:r>
      <w:r w:rsidRPr="002307D9">
        <w:rPr>
          <w:rFonts w:cs="Calibri"/>
          <w:i/>
          <w:color w:val="C00000"/>
          <w:sz w:val="24"/>
          <w:szCs w:val="24"/>
        </w:rPr>
        <w:t>[</w:t>
      </w:r>
      <w:r w:rsidR="002307D9">
        <w:rPr>
          <w:rFonts w:cs="Calibri"/>
          <w:i/>
          <w:color w:val="C00000"/>
          <w:sz w:val="24"/>
          <w:szCs w:val="24"/>
        </w:rPr>
        <w:t>Denominazione / Ragione sociale del soggetto</w:t>
      </w:r>
      <w:r w:rsidR="00F3088A" w:rsidRPr="002307D9">
        <w:rPr>
          <w:rFonts w:cs="Calibri"/>
          <w:i/>
          <w:color w:val="C00000"/>
          <w:sz w:val="24"/>
          <w:szCs w:val="24"/>
        </w:rPr>
        <w:t xml:space="preserve"> sostenitore</w:t>
      </w:r>
      <w:r w:rsidRPr="002307D9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rFonts w:cs="Calibri"/>
          <w:i/>
          <w:color w:val="5B9BD5"/>
          <w:sz w:val="24"/>
          <w:szCs w:val="24"/>
        </w:rPr>
        <w:t xml:space="preserve"> </w:t>
      </w:r>
    </w:p>
    <w:p w:rsidR="00003FD2" w:rsidRPr="00003FD2" w:rsidRDefault="00003FD2" w:rsidP="00003FD2">
      <w:pPr>
        <w:spacing w:line="276" w:lineRule="auto"/>
        <w:rPr>
          <w:sz w:val="24"/>
          <w:szCs w:val="24"/>
        </w:rPr>
      </w:pPr>
      <w:r w:rsidRPr="00003FD2">
        <w:rPr>
          <w:sz w:val="24"/>
          <w:szCs w:val="24"/>
        </w:rPr>
        <w:t xml:space="preserve">dichiara la volontà di sostenere </w:t>
      </w:r>
      <w:r w:rsidR="00AD6521">
        <w:rPr>
          <w:sz w:val="24"/>
          <w:szCs w:val="24"/>
        </w:rPr>
        <w:t xml:space="preserve">la proposta progettuale </w:t>
      </w: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Titolo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rFonts w:cs="Calibri"/>
          <w:i/>
          <w:color w:val="5B9BD5"/>
          <w:sz w:val="24"/>
          <w:szCs w:val="24"/>
        </w:rPr>
        <w:t xml:space="preserve"> </w:t>
      </w:r>
      <w:r w:rsidR="00AD6521">
        <w:rPr>
          <w:sz w:val="24"/>
          <w:szCs w:val="24"/>
        </w:rPr>
        <w:t>presentata a valere sull</w:t>
      </w:r>
      <w:r w:rsidRPr="00003FD2">
        <w:rPr>
          <w:sz w:val="24"/>
          <w:szCs w:val="24"/>
        </w:rPr>
        <w:t>’Avviso Pubblico “</w:t>
      </w:r>
      <w:r w:rsidRPr="00003FD2">
        <w:rPr>
          <w:rFonts w:cs="Calibri"/>
          <w:b/>
          <w:bCs/>
          <w:sz w:val="24"/>
          <w:szCs w:val="24"/>
        </w:rPr>
        <w:t>La Scuola Dei Quartieri 2024 2025”</w:t>
      </w:r>
      <w:r w:rsidRPr="00003FD2">
        <w:rPr>
          <w:sz w:val="24"/>
          <w:szCs w:val="24"/>
        </w:rPr>
        <w:t xml:space="preserve">. </w:t>
      </w:r>
    </w:p>
    <w:p w:rsidR="00003FD2" w:rsidRPr="00003FD2" w:rsidRDefault="00003FD2" w:rsidP="00F3088A">
      <w:pPr>
        <w:spacing w:before="120" w:line="276" w:lineRule="auto"/>
        <w:rPr>
          <w:sz w:val="24"/>
          <w:szCs w:val="24"/>
        </w:rPr>
      </w:pPr>
      <w:r w:rsidRPr="00003FD2">
        <w:rPr>
          <w:sz w:val="24"/>
          <w:szCs w:val="24"/>
        </w:rPr>
        <w:t>In particolare condividiamo ed apprezziamo particolarmente i seguenti obiettivi/finalità:</w:t>
      </w:r>
    </w:p>
    <w:p w:rsidR="00003FD2" w:rsidRPr="00003FD2" w:rsidRDefault="00003FD2" w:rsidP="00003FD2">
      <w:pPr>
        <w:pStyle w:val="Paragrafoelenco"/>
        <w:numPr>
          <w:ilvl w:val="0"/>
          <w:numId w:val="9"/>
        </w:numPr>
        <w:suppressAutoHyphens w:val="0"/>
        <w:spacing w:after="0" w:line="276" w:lineRule="auto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obiettivi / finalità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sz w:val="24"/>
          <w:szCs w:val="24"/>
        </w:rPr>
        <w:t xml:space="preserve">; </w:t>
      </w:r>
    </w:p>
    <w:p w:rsidR="00003FD2" w:rsidRDefault="00F3088A" w:rsidP="00003FD2">
      <w:pPr>
        <w:pStyle w:val="Paragrafoelenco"/>
        <w:numPr>
          <w:ilvl w:val="0"/>
          <w:numId w:val="9"/>
        </w:numPr>
        <w:suppressAutoHyphens w:val="0"/>
        <w:spacing w:after="0" w:line="276" w:lineRule="auto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obiettivi / finalità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sz w:val="24"/>
          <w:szCs w:val="24"/>
        </w:rPr>
        <w:t>;</w:t>
      </w:r>
    </w:p>
    <w:p w:rsidR="00F3088A" w:rsidRPr="00003FD2" w:rsidRDefault="00F3088A" w:rsidP="00003FD2">
      <w:pPr>
        <w:pStyle w:val="Paragrafoelenco"/>
        <w:numPr>
          <w:ilvl w:val="0"/>
          <w:numId w:val="9"/>
        </w:numPr>
        <w:suppressAutoHyphens w:val="0"/>
        <w:spacing w:after="0" w:line="276" w:lineRule="auto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obiettivi / finalità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>
        <w:rPr>
          <w:sz w:val="24"/>
          <w:szCs w:val="24"/>
        </w:rPr>
        <w:t>.</w:t>
      </w:r>
    </w:p>
    <w:p w:rsidR="00003FD2" w:rsidRPr="00003FD2" w:rsidRDefault="00003FD2" w:rsidP="00F3088A">
      <w:pPr>
        <w:spacing w:before="120" w:line="276" w:lineRule="auto"/>
        <w:rPr>
          <w:sz w:val="24"/>
          <w:szCs w:val="24"/>
        </w:rPr>
      </w:pPr>
      <w:r w:rsidRPr="00003FD2">
        <w:rPr>
          <w:sz w:val="24"/>
          <w:szCs w:val="24"/>
        </w:rPr>
        <w:t xml:space="preserve">Alla luce di queste ragioni offriamo il nostro appoggio e la nostra attiva collaborazione nella promozione e realizzazione delle attività </w:t>
      </w:r>
      <w:r w:rsidR="00AD6521">
        <w:rPr>
          <w:sz w:val="24"/>
          <w:szCs w:val="24"/>
        </w:rPr>
        <w:t>proposte</w:t>
      </w:r>
      <w:r w:rsidRPr="00003FD2">
        <w:rPr>
          <w:sz w:val="24"/>
          <w:szCs w:val="24"/>
        </w:rPr>
        <w:t xml:space="preserve"> attraverso le seguenti forme di sostegno:</w:t>
      </w:r>
    </w:p>
    <w:p w:rsidR="00F3088A" w:rsidRDefault="00003FD2" w:rsidP="00003FD2">
      <w:pPr>
        <w:pStyle w:val="Paragrafoelenco"/>
        <w:numPr>
          <w:ilvl w:val="0"/>
          <w:numId w:val="10"/>
        </w:numPr>
        <w:suppressAutoHyphens w:val="0"/>
        <w:spacing w:after="0" w:line="276" w:lineRule="auto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forme di sostegno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 w:rsidRPr="00003FD2">
        <w:rPr>
          <w:sz w:val="24"/>
          <w:szCs w:val="24"/>
        </w:rPr>
        <w:t xml:space="preserve">; </w:t>
      </w:r>
    </w:p>
    <w:p w:rsidR="00003FD2" w:rsidRDefault="00F3088A" w:rsidP="00003FD2">
      <w:pPr>
        <w:pStyle w:val="Paragrafoelenco"/>
        <w:numPr>
          <w:ilvl w:val="0"/>
          <w:numId w:val="10"/>
        </w:numPr>
        <w:suppressAutoHyphens w:val="0"/>
        <w:spacing w:after="0" w:line="276" w:lineRule="auto"/>
        <w:rPr>
          <w:sz w:val="24"/>
          <w:szCs w:val="24"/>
        </w:rPr>
      </w:pPr>
      <w:r w:rsidRPr="00F3088A">
        <w:rPr>
          <w:rFonts w:cs="Calibri"/>
          <w:i/>
          <w:color w:val="C00000"/>
          <w:sz w:val="24"/>
          <w:szCs w:val="24"/>
        </w:rPr>
        <w:t>[forme di sostegno]</w:t>
      </w:r>
      <w:r w:rsidRPr="00F3088A">
        <w:rPr>
          <w:sz w:val="24"/>
          <w:szCs w:val="24"/>
        </w:rPr>
        <w:t>;</w:t>
      </w:r>
    </w:p>
    <w:p w:rsidR="00F3088A" w:rsidRPr="00F3088A" w:rsidRDefault="00F3088A" w:rsidP="00003FD2">
      <w:pPr>
        <w:pStyle w:val="Paragrafoelenco"/>
        <w:numPr>
          <w:ilvl w:val="0"/>
          <w:numId w:val="10"/>
        </w:numPr>
        <w:suppressAutoHyphens w:val="0"/>
        <w:spacing w:after="0" w:line="276" w:lineRule="auto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forme di sostegno</w:t>
      </w:r>
      <w:r w:rsidRPr="00003FD2">
        <w:rPr>
          <w:rFonts w:cs="Calibri"/>
          <w:i/>
          <w:color w:val="C00000"/>
          <w:sz w:val="24"/>
          <w:szCs w:val="24"/>
        </w:rPr>
        <w:t>]</w:t>
      </w:r>
      <w:r>
        <w:rPr>
          <w:sz w:val="24"/>
          <w:szCs w:val="24"/>
        </w:rPr>
        <w:t>.</w:t>
      </w:r>
    </w:p>
    <w:p w:rsidR="00003FD2" w:rsidRPr="00003FD2" w:rsidRDefault="00F3088A" w:rsidP="00F3088A">
      <w:pPr>
        <w:spacing w:before="480" w:line="276" w:lineRule="auto"/>
        <w:rPr>
          <w:sz w:val="24"/>
          <w:szCs w:val="24"/>
        </w:rPr>
      </w:pPr>
      <w:r>
        <w:rPr>
          <w:sz w:val="24"/>
          <w:szCs w:val="24"/>
        </w:rPr>
        <w:t>Luogo, data</w:t>
      </w:r>
    </w:p>
    <w:p w:rsidR="00003FD2" w:rsidRPr="00003FD2" w:rsidRDefault="00003FD2" w:rsidP="00003FD2">
      <w:pPr>
        <w:spacing w:after="0" w:line="276" w:lineRule="auto"/>
        <w:rPr>
          <w:sz w:val="24"/>
          <w:szCs w:val="24"/>
        </w:rPr>
      </w:pPr>
    </w:p>
    <w:p w:rsidR="00003FD2" w:rsidRPr="00003FD2" w:rsidRDefault="00003FD2" w:rsidP="00003FD2">
      <w:pPr>
        <w:spacing w:after="0" w:line="276" w:lineRule="auto"/>
        <w:ind w:left="3261"/>
        <w:jc w:val="center"/>
        <w:rPr>
          <w:sz w:val="24"/>
          <w:szCs w:val="24"/>
        </w:rPr>
      </w:pPr>
      <w:r w:rsidRPr="00003FD2">
        <w:rPr>
          <w:rFonts w:cs="Calibri"/>
          <w:i/>
          <w:color w:val="C00000"/>
          <w:sz w:val="24"/>
          <w:szCs w:val="24"/>
        </w:rPr>
        <w:t>[</w:t>
      </w:r>
      <w:r>
        <w:rPr>
          <w:rFonts w:cs="Calibri"/>
          <w:i/>
          <w:color w:val="C00000"/>
          <w:sz w:val="24"/>
          <w:szCs w:val="24"/>
        </w:rPr>
        <w:t>Nome e Cognome del firmatario</w:t>
      </w:r>
      <w:r w:rsidRPr="00003FD2">
        <w:rPr>
          <w:rFonts w:cs="Calibri"/>
          <w:i/>
          <w:color w:val="C00000"/>
          <w:sz w:val="24"/>
          <w:szCs w:val="24"/>
        </w:rPr>
        <w:t>]</w:t>
      </w:r>
    </w:p>
    <w:p w:rsidR="00167C66" w:rsidRPr="00003FD2" w:rsidRDefault="00003FD2" w:rsidP="00003FD2">
      <w:pPr>
        <w:spacing w:after="0" w:line="276" w:lineRule="auto"/>
        <w:ind w:left="3261"/>
        <w:jc w:val="center"/>
        <w:rPr>
          <w:rFonts w:cs="Calibri"/>
          <w:b/>
          <w:bCs/>
          <w:color w:val="auto"/>
          <w:sz w:val="24"/>
          <w:szCs w:val="24"/>
          <w:bdr w:val="single" w:sz="4" w:space="0" w:color="auto"/>
          <w:lang w:eastAsia="it-IT"/>
        </w:rPr>
      </w:pPr>
      <w:bookmarkStart w:id="2" w:name="_GoBack"/>
      <w:bookmarkEnd w:id="2"/>
      <w:r w:rsidRPr="00003FD2">
        <w:rPr>
          <w:sz w:val="24"/>
          <w:szCs w:val="24"/>
        </w:rPr>
        <w:t>(firma e timbro)</w:t>
      </w:r>
    </w:p>
    <w:sectPr w:rsidR="00167C66" w:rsidRPr="00003FD2" w:rsidSect="00CD39E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3" w:right="1134" w:bottom="2041" w:left="1134" w:header="709" w:footer="289" w:gutter="0"/>
      <w:pgNumType w:start="1"/>
      <w:cols w:space="72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451" w:rsidRDefault="00365451">
      <w:pPr>
        <w:spacing w:after="0" w:line="240" w:lineRule="auto"/>
      </w:pPr>
      <w:r>
        <w:separator/>
      </w:r>
    </w:p>
  </w:endnote>
  <w:endnote w:type="continuationSeparator" w:id="0">
    <w:p w:rsidR="00365451" w:rsidRDefault="0036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D20" w:rsidRPr="00F9158D" w:rsidRDefault="007141E1">
    <w:pPr>
      <w:pStyle w:val="Pidipaginadispari-Titolodocumento"/>
      <w:rPr>
        <w:b/>
        <w:color w:val="C00000"/>
      </w:rPr>
    </w:pPr>
    <w:r>
      <w:rPr>
        <w:b/>
        <w:noProof/>
        <w:color w:val="C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5" o:spid="_x0000_s1028" type="#_x0000_t75" alt="Immagine che contiene Elementi grafici, schermata, bianco, Carattere&#10;&#10;&#10;&#10;&#10;&#10;&#10;&#10;&#10;&#10;&#10;&#10;&#10;&#10;&#10;&#10;Descrizione generata automaticamente" style="position:absolute;left:0;text-align:left;margin-left:-58.6pt;margin-top:540.3pt;width:597.75pt;height:300.75pt;z-index:-251656192;visibility:visible;mso-wrap-edited:f;mso-width-percent:0;mso-height-percent:0;mso-wrap-distance-left:0;mso-wrap-distance-right:0;mso-position-vertical-relative:page;mso-width-percent:0;mso-height-percent:0">
          <v:imagedata r:id="rId1" o:title="Immagine che contiene Elementi grafici, schermata, bianco, Carattere&#10;&#10;&#10;&#10;&#10;&#10;&#10;&#10;&#10;&#10;&#10;&#10;&#10;&#10;&#10;&#10;Descrizione generata automaticamente"/>
          <w10:wrap anchory="page"/>
        </v:shape>
      </w:pict>
    </w:r>
    <w:r>
      <w:rPr>
        <w:b/>
        <w:color w:val="C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alt="" style="position:absolute;left:0;text-align:left;margin-left:439.1pt;margin-top:10.25pt;width:42.6pt;height:20.1pt;z-index:251655168;mso-wrap-style:square;mso-wrap-edited:f;mso-width-percent:0;mso-height-percent:0;mso-wrap-distance-left:9.05pt;mso-wrap-distance-top:3.6pt;mso-wrap-distance-right:9.05pt;mso-wrap-distance-bottom:3.6pt;mso-position-horizontal-relative:margin;mso-width-percent:0;mso-height-percent:0;v-text-anchor:top" o:allowincell="f" stroked="f">
          <v:fill opacity="0" color2="black"/>
          <v:textbox style="mso-next-textbox:#_x0000_s1027" inset="7.35pt,3.75pt,7.35pt,3.75pt">
            <w:txbxContent>
              <w:p w:rsidR="00440899" w:rsidRPr="0045616E" w:rsidRDefault="00440899">
                <w:pPr>
                  <w:jc w:val="center"/>
                  <w:rPr>
                    <w:sz w:val="20"/>
                  </w:rPr>
                </w:pPr>
                <w:r w:rsidRPr="0045616E">
                  <w:rPr>
                    <w:sz w:val="20"/>
                  </w:rPr>
                  <w:fldChar w:fldCharType="begin"/>
                </w:r>
                <w:r w:rsidRPr="0045616E">
                  <w:rPr>
                    <w:sz w:val="20"/>
                  </w:rPr>
                  <w:instrText xml:space="preserve"> PAGE </w:instrText>
                </w:r>
                <w:r w:rsidRPr="0045616E">
                  <w:rPr>
                    <w:sz w:val="20"/>
                  </w:rPr>
                  <w:fldChar w:fldCharType="separate"/>
                </w:r>
                <w:r w:rsidR="007141E1">
                  <w:rPr>
                    <w:noProof/>
                    <w:sz w:val="20"/>
                  </w:rPr>
                  <w:t>1</w:t>
                </w:r>
                <w:r w:rsidRPr="0045616E">
                  <w:rPr>
                    <w:sz w:val="20"/>
                  </w:rPr>
                  <w:fldChar w:fldCharType="end"/>
                </w:r>
              </w:p>
            </w:txbxContent>
          </v:textbox>
          <w10:wrap type="square" anchorx="margin"/>
        </v:shape>
      </w:pict>
    </w:r>
    <w:r>
      <w:rPr>
        <w:b/>
        <w:color w:val="C00000"/>
      </w:rPr>
      <w:pict>
        <v:rect id="Rectangle 2" o:spid="_x0000_s1026" alt="" style="position:absolute;left:0;text-align:left;margin-left:454.35pt;margin-top:782.1pt;width:36pt;height:18.15pt;z-index:-251658240;mso-wrap-style:none;mso-wrap-edited:f;mso-width-percent:0;mso-height-percent:0;mso-position-vertical-relative:page;mso-width-percent:0;mso-height-percent:0;v-text-anchor:middle" o:allowincell="f" filled="f" stroked="f" strokecolor="#3465a4">
          <v:stroke color2="#cb9a5b" joinstyle="round"/>
          <w10:wrap anchory="page"/>
        </v:rect>
      </w:pict>
    </w:r>
    <w:r>
      <w:rPr>
        <w:b/>
        <w:color w:val="C00000"/>
      </w:rPr>
      <w:pict>
        <v:rect id="_x0000_s1025" alt="" style="position:absolute;left:0;text-align:left;margin-left:.05pt;margin-top:0;width:36pt;height:18.15pt;z-index:-251657216;mso-wrap-style:none;mso-wrap-edited:f;mso-width-percent:0;mso-height-percent:0;mso-position-vertical-relative:page;mso-width-percent:0;mso-height-percent:0;v-text-anchor:middle" o:allowincell="f" filled="f" stroked="f" strokecolor="#3465a4">
          <v:stroke color2="#cb9a5b" joinstyle="round"/>
          <w10:wrap anchory="page"/>
        </v:rect>
      </w:pict>
    </w:r>
    <w:r w:rsidR="00920D20" w:rsidRPr="00F9158D">
      <w:rPr>
        <w:b/>
        <w:color w:val="C00000"/>
      </w:rPr>
      <w:t xml:space="preserve">Allegato </w:t>
    </w:r>
    <w:r w:rsidR="00003FD2">
      <w:rPr>
        <w:b/>
        <w:color w:val="C00000"/>
      </w:rPr>
      <w:t>5</w:t>
    </w:r>
    <w:r w:rsidR="00920D20" w:rsidRPr="00F9158D">
      <w:rPr>
        <w:b/>
        <w:color w:val="C00000"/>
      </w:rPr>
      <w:t xml:space="preserve">: </w:t>
    </w:r>
    <w:r w:rsidR="00AD6521">
      <w:rPr>
        <w:b/>
        <w:color w:val="C00000"/>
      </w:rPr>
      <w:t xml:space="preserve">Modello </w:t>
    </w:r>
    <w:r w:rsidR="00003FD2">
      <w:rPr>
        <w:b/>
        <w:color w:val="C00000"/>
      </w:rPr>
      <w:t>Lettera di sostegno</w:t>
    </w:r>
    <w:r w:rsidR="00920D20" w:rsidRPr="00F9158D">
      <w:rPr>
        <w:b/>
        <w:color w:val="C00000"/>
      </w:rPr>
      <w:t xml:space="preserve"> </w:t>
    </w:r>
  </w:p>
  <w:p w:rsidR="00440899" w:rsidRDefault="00920D20">
    <w:pPr>
      <w:pStyle w:val="Pidipaginadispari-Titolodocumento"/>
      <w:rPr>
        <w:color w:val="404040"/>
      </w:rPr>
    </w:pPr>
    <w:r w:rsidRPr="00F9158D">
      <w:rPr>
        <w:color w:val="C00000"/>
      </w:rPr>
      <w:t>Avviso</w:t>
    </w:r>
    <w:r>
      <w:rPr>
        <w:color w:val="404040"/>
      </w:rPr>
      <w:t xml:space="preserve"> </w:t>
    </w:r>
    <w:r w:rsidRPr="00F9158D">
      <w:rPr>
        <w:color w:val="C00000"/>
      </w:rPr>
      <w:t>pubblico - La Scuola dei Quartieri 2024</w:t>
    </w:r>
    <w:r w:rsidR="007141E1">
      <w:rPr>
        <w:color w:val="C00000"/>
      </w:rPr>
      <w:t xml:space="preserve"> </w:t>
    </w:r>
    <w:r w:rsidRPr="00F9158D">
      <w:rPr>
        <w:color w:val="C00000"/>
      </w:rPr>
      <w:t>2025</w:t>
    </w:r>
    <w:r w:rsidR="00440899">
      <w:rPr>
        <w:color w:val="404040"/>
      </w:rPr>
      <w:tab/>
    </w:r>
  </w:p>
  <w:p w:rsidR="00440899" w:rsidRDefault="00440899">
    <w:pPr>
      <w:pStyle w:val="Pidipaginadispari-AdG"/>
    </w:pPr>
    <w:r>
      <w:rPr>
        <w:b/>
        <w:i w:val="0"/>
      </w:rPr>
      <w:t>Direzione di Progetto Economia Urbana, Moda e Design</w:t>
    </w:r>
  </w:p>
  <w:p w:rsidR="00440899" w:rsidRDefault="00920D20" w:rsidP="00920D20">
    <w:pPr>
      <w:pStyle w:val="Pidipaginadispari-AdG"/>
    </w:pPr>
    <w:r>
      <w:t>PN Metro Plus e Città Medie Sud 2021-2027</w:t>
    </w:r>
  </w:p>
  <w:p w:rsidR="00920D20" w:rsidRDefault="00920D20" w:rsidP="00920D20">
    <w:pPr>
      <w:pStyle w:val="Pidipaginadispari-Ad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99" w:rsidRDefault="004408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451" w:rsidRDefault="00365451">
      <w:pPr>
        <w:spacing w:after="0" w:line="240" w:lineRule="auto"/>
      </w:pPr>
      <w:r>
        <w:separator/>
      </w:r>
    </w:p>
  </w:footnote>
  <w:footnote w:type="continuationSeparator" w:id="0">
    <w:p w:rsidR="00365451" w:rsidRDefault="00365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FD" w:rsidRDefault="00AE61FD" w:rsidP="001236AA">
    <w:pPr>
      <w:pStyle w:val="Intestazione"/>
    </w:pPr>
  </w:p>
  <w:p w:rsidR="001236AA" w:rsidRPr="001236AA" w:rsidRDefault="001236AA" w:rsidP="001236AA">
    <w:pPr>
      <w:pStyle w:val="Intestazione"/>
    </w:pPr>
  </w:p>
  <w:p w:rsidR="001236AA" w:rsidRDefault="007141E1" w:rsidP="001236A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73821554" o:spid="_x0000_i1025" type="#_x0000_t75" alt="Loghi 21-27 - Copia" style="width:482.25pt;height:51.75pt;visibility:visible;mso-width-percent:0;mso-height-percent:0;mso-width-percent:0;mso-height-percent:0">
          <v:imagedata r:id="rId1" o:title="Loghi 21-27 - Copia"/>
        </v:shape>
      </w:pict>
    </w:r>
  </w:p>
  <w:p w:rsidR="00AE61FD" w:rsidRDefault="00AE61FD" w:rsidP="001236AA">
    <w:pPr>
      <w:pStyle w:val="Intestazione"/>
    </w:pPr>
  </w:p>
  <w:p w:rsidR="00AE61FD" w:rsidRPr="001236AA" w:rsidRDefault="007141E1" w:rsidP="001236AA">
    <w:pPr>
      <w:pStyle w:val="Intestazione"/>
    </w:pPr>
    <w:r>
      <w:rPr>
        <w:noProof/>
      </w:rPr>
      <w:pict>
        <v:shape id="Immagine 307230500" o:spid="_x0000_s1030" type="#_x0000_t75" alt="Immagine che contiene schermata, Rettangolo, quadrato&#10;&#10;&#10;&#10;&#10;&#10;&#10;&#10;&#10;&#10;&#10;&#10;&#10;&#10;&#10;&#10;Descrizione generata automaticamente" style="position:absolute;left:0;text-align:left;margin-left:0;margin-top:121.6pt;width:600.5pt;height:622.9pt;z-index:251656192;visibility:visible;mso-wrap-edited:f;mso-width-percent:0;mso-height-percent:0;mso-position-horizontal-relative:page;mso-position-vertical-relative:page;mso-width-percent:0;mso-height-percent:0;mso-width-relative:margin;mso-height-relative:margin">
          <v:imagedata r:id="rId2" o:title="Immagine che contiene schermata, Rettangolo, quadrato&#10;&#10;&#10;&#10;&#10;&#10;&#10;&#10;&#10;&#10;&#10;&#10;&#10;&#10;&#10;&#10;Descrizione generata automaticamente"/>
          <w10:wrap type="topAndBottom" anchorx="page" anchory="page"/>
        </v:shape>
      </w:pict>
    </w:r>
    <w:r>
      <w:rPr>
        <w:noProof/>
      </w:rPr>
      <w:pict w14:anchorId="3ABBFB4F">
        <v:shapetype id="_x0000_t202" coordsize="21600,21600" o:spt="202" path="m,l,21600r21600,l21600,xe">
          <v:stroke joinstyle="miter"/>
          <v:path gradientshapeok="t" o:connecttype="rect"/>
        </v:shapetype>
        <v:shape id="Casella di testo 19" o:spid="_x0000_s1029" type="#_x0000_t202" style="position:absolute;left:0;text-align:left;margin-left:2.7pt;margin-top:271.7pt;width:592.35pt;height:64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" filled="f" stroked="f">
          <v:textbox style="mso-fit-shape-to-text:t">
            <w:txbxContent>
              <w:p w:rsidR="00B434DD" w:rsidRPr="00B62895" w:rsidRDefault="00B434DD" w:rsidP="00B434DD">
                <w:pPr>
                  <w:pStyle w:val="PONMetroCopertina"/>
                  <w:jc w:val="center"/>
                  <w:rPr>
                    <w:b/>
                    <w:sz w:val="72"/>
                    <w:szCs w:val="72"/>
                  </w:rPr>
                </w:pPr>
                <w:r w:rsidRPr="00B62895">
                  <w:rPr>
                    <w:b/>
                    <w:sz w:val="72"/>
                    <w:szCs w:val="72"/>
                  </w:rPr>
                  <w:t>PN Metro Plus e Città Medie Sud 2021-2027</w:t>
                </w:r>
              </w:p>
              <w:p w:rsidR="00B434DD" w:rsidRPr="00B434DD" w:rsidRDefault="00B434DD" w:rsidP="00B434DD">
                <w:pPr>
                  <w:pStyle w:val="PONMetroTitoloCopertina"/>
                  <w:jc w:val="center"/>
                  <w:rPr>
                    <w:rFonts w:cs="Calibri"/>
                    <w:sz w:val="56"/>
                    <w:szCs w:val="56"/>
                  </w:rPr>
                </w:pPr>
                <w:r>
                  <w:rPr>
                    <w:sz w:val="48"/>
                    <w:szCs w:val="48"/>
                  </w:rPr>
                  <w:t>Titolo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4DD" w:rsidRDefault="007141E1" w:rsidP="00B434DD">
    <w:pPr>
      <w:pStyle w:val="Intestazione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1" o:spid="_x0000_i1026" type="#_x0000_t75" alt="Loghi 21-27 - Copia" style="width:482.25pt;height:50.25pt;visibility:visible;mso-width-percent:0;mso-height-percent:0;mso-width-percent:0;mso-height-percent:0">
          <v:imagedata r:id="rId1" o:title="Loghi 21-27 - Copi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99" w:rsidRDefault="0044089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B5E" w:rsidRDefault="000E2B5E" w:rsidP="000E2B5E">
    <w:pPr>
      <w:pStyle w:val="Intestazione"/>
      <w:jc w:val="center"/>
    </w:pPr>
  </w:p>
  <w:p w:rsidR="00F3088A" w:rsidRPr="00F3088A" w:rsidRDefault="00F3088A" w:rsidP="00F3088A">
    <w:pPr>
      <w:shd w:val="clear" w:color="auto" w:fill="FFFFFF"/>
      <w:snapToGrid w:val="0"/>
      <w:spacing w:after="240" w:line="276" w:lineRule="auto"/>
      <w:ind w:right="96"/>
      <w:jc w:val="center"/>
      <w:rPr>
        <w:rFonts w:cs="Calibri"/>
        <w:b/>
        <w:i/>
        <w:color w:val="C00000"/>
        <w:sz w:val="24"/>
        <w:szCs w:val="24"/>
        <w:u w:val="single"/>
      </w:rPr>
    </w:pPr>
    <w:r w:rsidRPr="00F3088A">
      <w:rPr>
        <w:rFonts w:cs="Calibri"/>
        <w:b/>
        <w:i/>
        <w:color w:val="C00000"/>
        <w:sz w:val="28"/>
        <w:szCs w:val="28"/>
      </w:rPr>
      <w:t>(carta intestata</w:t>
    </w:r>
    <w:r w:rsidR="002307D9">
      <w:rPr>
        <w:rFonts w:cs="Calibri"/>
        <w:b/>
        <w:i/>
        <w:color w:val="C00000"/>
        <w:sz w:val="28"/>
        <w:szCs w:val="28"/>
      </w:rPr>
      <w:t xml:space="preserve"> del soggetto sostenitore</w:t>
    </w:r>
    <w:r w:rsidRPr="00F3088A">
      <w:rPr>
        <w:rFonts w:cs="Calibri"/>
        <w:b/>
        <w:i/>
        <w:color w:val="C00000"/>
        <w:sz w:val="28"/>
        <w:szCs w:val="28"/>
      </w:rPr>
      <w:t>)</w:t>
    </w:r>
  </w:p>
  <w:p w:rsidR="00440899" w:rsidRPr="000E2B5E" w:rsidRDefault="00440899" w:rsidP="00F3088A">
    <w:pPr>
      <w:pStyle w:val="Intestazione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899" w:rsidRDefault="004408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  <w:b/>
        <w:strike w:val="0"/>
        <w:dstrike w:val="0"/>
        <w:color w:val="4F81BD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3DA00F0"/>
    <w:multiLevelType w:val="multilevel"/>
    <w:tmpl w:val="50C89A94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5B6646A"/>
    <w:multiLevelType w:val="hybridMultilevel"/>
    <w:tmpl w:val="EACC46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F065F"/>
    <w:multiLevelType w:val="hybridMultilevel"/>
    <w:tmpl w:val="335CA4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44420"/>
    <w:multiLevelType w:val="hybridMultilevel"/>
    <w:tmpl w:val="A96AFAAE"/>
    <w:lvl w:ilvl="0" w:tplc="D4C4DD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044A"/>
    <w:rsid w:val="00003FD2"/>
    <w:rsid w:val="00046803"/>
    <w:rsid w:val="00061DB0"/>
    <w:rsid w:val="00073A87"/>
    <w:rsid w:val="000E2B5E"/>
    <w:rsid w:val="001236AA"/>
    <w:rsid w:val="00167C66"/>
    <w:rsid w:val="001E6635"/>
    <w:rsid w:val="002307D9"/>
    <w:rsid w:val="00232C15"/>
    <w:rsid w:val="002C3646"/>
    <w:rsid w:val="00313D6A"/>
    <w:rsid w:val="00335694"/>
    <w:rsid w:val="00365451"/>
    <w:rsid w:val="003822DB"/>
    <w:rsid w:val="003A4BA9"/>
    <w:rsid w:val="003B4A5A"/>
    <w:rsid w:val="003B6100"/>
    <w:rsid w:val="003C0246"/>
    <w:rsid w:val="00407D23"/>
    <w:rsid w:val="00440899"/>
    <w:rsid w:val="0045616E"/>
    <w:rsid w:val="00465A7B"/>
    <w:rsid w:val="004F166C"/>
    <w:rsid w:val="005016D5"/>
    <w:rsid w:val="0050648B"/>
    <w:rsid w:val="00511154"/>
    <w:rsid w:val="00560162"/>
    <w:rsid w:val="005A145F"/>
    <w:rsid w:val="005A4269"/>
    <w:rsid w:val="005C18C1"/>
    <w:rsid w:val="005E2197"/>
    <w:rsid w:val="005E7BFA"/>
    <w:rsid w:val="0063760C"/>
    <w:rsid w:val="00682272"/>
    <w:rsid w:val="00686E42"/>
    <w:rsid w:val="006916F4"/>
    <w:rsid w:val="006E74AD"/>
    <w:rsid w:val="007141E1"/>
    <w:rsid w:val="00722959"/>
    <w:rsid w:val="007C5046"/>
    <w:rsid w:val="007F4D77"/>
    <w:rsid w:val="008420C6"/>
    <w:rsid w:val="00851755"/>
    <w:rsid w:val="00886FDE"/>
    <w:rsid w:val="008A2C19"/>
    <w:rsid w:val="00920D20"/>
    <w:rsid w:val="00952750"/>
    <w:rsid w:val="00967632"/>
    <w:rsid w:val="00986C4C"/>
    <w:rsid w:val="00A57419"/>
    <w:rsid w:val="00AA5D0C"/>
    <w:rsid w:val="00AC5A8E"/>
    <w:rsid w:val="00AD6521"/>
    <w:rsid w:val="00AE61FD"/>
    <w:rsid w:val="00B434DD"/>
    <w:rsid w:val="00B635D8"/>
    <w:rsid w:val="00BA5338"/>
    <w:rsid w:val="00C656BD"/>
    <w:rsid w:val="00C91047"/>
    <w:rsid w:val="00CD39E5"/>
    <w:rsid w:val="00CE4CEB"/>
    <w:rsid w:val="00D1375B"/>
    <w:rsid w:val="00D148C1"/>
    <w:rsid w:val="00D30765"/>
    <w:rsid w:val="00D4044A"/>
    <w:rsid w:val="00D42912"/>
    <w:rsid w:val="00D8185B"/>
    <w:rsid w:val="00D83250"/>
    <w:rsid w:val="00EC2CBA"/>
    <w:rsid w:val="00F3088A"/>
    <w:rsid w:val="00F32D44"/>
    <w:rsid w:val="00F40558"/>
    <w:rsid w:val="00F9158D"/>
    <w:rsid w:val="00FA32E0"/>
    <w:rsid w:val="00FF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oNotEmbedSmartTags/>
  <w:decimalSymbol w:val=","/>
  <w:listSeparator w:val=";"/>
  <w14:docId w14:val="62A24F7B"/>
  <w15:chartTrackingRefBased/>
  <w15:docId w15:val="{1D87BA56-FA20-8141-90D6-E0257A79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  <w:spacing w:after="60" w:line="300" w:lineRule="exact"/>
      <w:jc w:val="both"/>
    </w:pPr>
    <w:rPr>
      <w:rFonts w:ascii="Calibri" w:hAnsi="Calibri"/>
      <w:color w:val="00000A"/>
      <w:sz w:val="22"/>
      <w:lang w:eastAsia="zh-CN"/>
    </w:rPr>
  </w:style>
  <w:style w:type="paragraph" w:styleId="Titolo2">
    <w:name w:val="heading 2"/>
    <w:basedOn w:val="Titolo1"/>
    <w:next w:val="Corpotesto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Titolo3">
    <w:name w:val="heading 3"/>
    <w:basedOn w:val="Titolo1"/>
    <w:next w:val="Corpotesto"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  <w:b/>
      <w:strike w:val="0"/>
      <w:dstrike w:val="0"/>
      <w:color w:val="4F81BD"/>
      <w:sz w:val="22"/>
      <w:szCs w:val="22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4z1">
    <w:name w:val="WW8Num4z1"/>
    <w:rPr>
      <w:rFonts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Calibri" w:eastAsia="Times New Roman" w:hAnsi="Calibri" w:cs="Calibri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Calibri" w:eastAsia="Times New Roman" w:hAnsi="Calibri" w:cs="Calibri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Calibri" w:eastAsia="Times New Roman" w:hAnsi="Calibri" w:cs="Calibri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3z0">
    <w:name w:val="WW8Num13z0"/>
    <w:rPr>
      <w:rFonts w:cs="Times New Roman"/>
      <w:b/>
      <w:strike w:val="0"/>
      <w:dstrike w:val="0"/>
      <w:color w:val="4F81BD"/>
      <w:sz w:val="22"/>
      <w:szCs w:val="22"/>
    </w:rPr>
  </w:style>
  <w:style w:type="character" w:customStyle="1" w:styleId="WW8Num13z1">
    <w:name w:val="WW8Num13z1"/>
    <w:rPr>
      <w:rFonts w:cs="Times New Roman"/>
    </w:rPr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cs="Times New Roman"/>
      <w:b/>
      <w:strike w:val="0"/>
      <w:dstrike w:val="0"/>
      <w:color w:val="4F81BD"/>
      <w:sz w:val="22"/>
      <w:szCs w:val="22"/>
    </w:rPr>
  </w:style>
  <w:style w:type="character" w:customStyle="1" w:styleId="WW8Num15z1">
    <w:name w:val="WW8Num15z1"/>
    <w:rPr>
      <w:rFonts w:cs="Times New Roman"/>
    </w:rPr>
  </w:style>
  <w:style w:type="character" w:customStyle="1" w:styleId="WW8Num16z0">
    <w:name w:val="WW8Num16z0"/>
    <w:rPr>
      <w:rFonts w:ascii="Calibri" w:hAnsi="Calibri" w:cs="Times New Roman" w:hint="default"/>
    </w:rPr>
  </w:style>
  <w:style w:type="character" w:customStyle="1" w:styleId="WW8Num16z1">
    <w:name w:val="WW8Num16z1"/>
    <w:rPr>
      <w:rFonts w:cs="Times New Roman"/>
    </w:rPr>
  </w:style>
  <w:style w:type="character" w:customStyle="1" w:styleId="WW8Num17z0">
    <w:name w:val="WW8Num17z0"/>
    <w:rPr>
      <w:rFonts w:ascii="Calibri" w:eastAsia="Times New Roman" w:hAnsi="Calibri" w:cs="Calibri" w:hint="default"/>
      <w:w w:val="82"/>
      <w:sz w:val="20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Calibri" w:eastAsia="Calibri" w:hAnsi="Calibri" w:cs="Calibri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Calibri" w:eastAsia="Times New Roman" w:hAnsi="Calibri" w:cs="Calibri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  <w:rPr>
      <w:rFonts w:ascii="Courier New" w:hAnsi="Courier New" w:cs="Courier New" w:hint="default"/>
    </w:rPr>
  </w:style>
  <w:style w:type="character" w:customStyle="1" w:styleId="WW8Num25z0">
    <w:name w:val="WW8Num25z0"/>
    <w:rPr>
      <w:rFonts w:cs="Times New Roman"/>
      <w:b/>
      <w:strike w:val="0"/>
      <w:dstrike w:val="0"/>
      <w:color w:val="4F81BD"/>
      <w:sz w:val="22"/>
      <w:szCs w:val="22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rFonts w:cs="Times New Roman"/>
    </w:rPr>
  </w:style>
  <w:style w:type="character" w:customStyle="1" w:styleId="ParagrafoelencoCarattere">
    <w:name w:val="Paragrafo elenco Carattere"/>
    <w:uiPriority w:val="34"/>
    <w:qFormat/>
    <w:rPr>
      <w:rFonts w:ascii="Times New Roman" w:hAnsi="Times New Roman" w:cs="Times New Roman"/>
      <w:sz w:val="20"/>
      <w:lang w:val="x-none"/>
    </w:rPr>
  </w:style>
  <w:style w:type="character" w:customStyle="1" w:styleId="CommentTextChar">
    <w:name w:val="Comment Text Char"/>
    <w:rPr>
      <w:rFonts w:cs="Times New Roman"/>
      <w:sz w:val="20"/>
    </w:rPr>
  </w:style>
  <w:style w:type="character" w:customStyle="1" w:styleId="CommentTextChar1">
    <w:name w:val="Comment Text Char1"/>
    <w:rPr>
      <w:color w:val="00000A"/>
    </w:rPr>
  </w:style>
  <w:style w:type="character" w:customStyle="1" w:styleId="TestocommentoCarattere">
    <w:name w:val="Testo commento Carattere"/>
    <w:rPr>
      <w:rFonts w:eastAsia="Times New Roman" w:cs="Times New Roman"/>
      <w:color w:val="00000A"/>
      <w:sz w:val="20"/>
    </w:rPr>
  </w:style>
  <w:style w:type="character" w:styleId="Collegamentoipertestuale">
    <w:name w:val="Hyperlink"/>
    <w:rPr>
      <w:rFonts w:cs="Times New Roman"/>
      <w:color w:val="0000FF"/>
      <w:u w:val="single"/>
    </w:rPr>
  </w:style>
  <w:style w:type="character" w:customStyle="1" w:styleId="IntestazioneCarattere1">
    <w:name w:val="Intestazione Carattere1"/>
    <w:rPr>
      <w:rFonts w:eastAsia="Times New Roman" w:cs="Times New Roman"/>
      <w:color w:val="00000A"/>
      <w:sz w:val="22"/>
    </w:rPr>
  </w:style>
  <w:style w:type="character" w:styleId="Enfasicorsivo">
    <w:name w:val="Emphasis"/>
    <w:qFormat/>
    <w:rPr>
      <w:rFonts w:cs="Times New Roman"/>
      <w:i/>
      <w:iCs/>
    </w:rPr>
  </w:style>
  <w:style w:type="character" w:customStyle="1" w:styleId="TestofumettoCarattere">
    <w:name w:val="Testo fumetto Carattere"/>
    <w:rPr>
      <w:rFonts w:ascii="Tahoma" w:eastAsia="Times New Roman" w:hAnsi="Tahoma" w:cs="Tahoma"/>
      <w:color w:val="00000A"/>
      <w:sz w:val="16"/>
      <w:szCs w:val="16"/>
    </w:rPr>
  </w:style>
  <w:style w:type="character" w:customStyle="1" w:styleId="Titolo1Carattere">
    <w:name w:val="Titolo 1 Carattere"/>
    <w:rPr>
      <w:rFonts w:eastAsia="Calibri"/>
      <w:color w:val="00000A"/>
      <w:sz w:val="22"/>
      <w:szCs w:val="24"/>
    </w:rPr>
  </w:style>
  <w:style w:type="character" w:customStyle="1" w:styleId="Titolo3Carattere">
    <w:name w:val="Titolo 3 Carattere"/>
    <w:rPr>
      <w:rFonts w:ascii="Cambria" w:hAnsi="Cambria" w:cs="Cambria"/>
      <w:b/>
      <w:bCs/>
      <w:color w:val="4F81BD"/>
      <w:sz w:val="22"/>
    </w:rPr>
  </w:style>
  <w:style w:type="character" w:styleId="Collegamentovisitato">
    <w:name w:val="FollowedHyperlink"/>
    <w:rPr>
      <w:color w:val="954F72"/>
      <w:u w:val="single"/>
    </w:rPr>
  </w:style>
  <w:style w:type="character" w:customStyle="1" w:styleId="PidipaginaCarattere">
    <w:name w:val="Piè di pagina Carattere"/>
    <w:uiPriority w:val="99"/>
    <w:rPr>
      <w:color w:val="00000A"/>
      <w:sz w:val="22"/>
    </w:rPr>
  </w:style>
  <w:style w:type="character" w:customStyle="1" w:styleId="CorpotestoCarattere">
    <w:name w:val="Corpo testo Carattere"/>
    <w:rPr>
      <w:rFonts w:eastAsia="Calibri"/>
      <w:sz w:val="22"/>
      <w:szCs w:val="22"/>
    </w:rPr>
  </w:style>
  <w:style w:type="character" w:styleId="Numeroriga">
    <w:name w:val="line number"/>
  </w:style>
  <w:style w:type="character" w:styleId="Enfasigrassetto">
    <w:name w:val="Strong"/>
    <w:qFormat/>
    <w:rPr>
      <w:b/>
      <w:bCs/>
    </w:rPr>
  </w:style>
  <w:style w:type="character" w:customStyle="1" w:styleId="ListLabel55">
    <w:name w:val="ListLabel 55"/>
    <w:rPr>
      <w:rFonts w:cs="Wingdings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Wingdings"/>
    </w:rPr>
  </w:style>
  <w:style w:type="character" w:customStyle="1" w:styleId="ListLabel58">
    <w:name w:val="ListLabel 58"/>
    <w:rPr>
      <w:rFonts w:cs="Symbol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Wingdings"/>
    </w:rPr>
  </w:style>
  <w:style w:type="character" w:customStyle="1" w:styleId="ListLabel61">
    <w:name w:val="ListLabel 61"/>
    <w:rPr>
      <w:rFonts w:cs="Symbol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Wingdings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20" w:line="276" w:lineRule="auto"/>
      <w:jc w:val="left"/>
    </w:pPr>
    <w:rPr>
      <w:rFonts w:eastAsia="Calibri"/>
      <w:color w:val="000000"/>
      <w:szCs w:val="22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Caption1">
    <w:name w:val="Caption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ption11">
    <w:name w:val="Caption1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testazione1">
    <w:name w:val="Intestazione1"/>
    <w:basedOn w:val="Normale"/>
    <w:pPr>
      <w:tabs>
        <w:tab w:val="center" w:pos="4819"/>
        <w:tab w:val="right" w:pos="9638"/>
      </w:tabs>
      <w:spacing w:after="0" w:line="240" w:lineRule="auto"/>
    </w:pPr>
    <w:rPr>
      <w:color w:val="000000"/>
      <w:sz w:val="24"/>
    </w:rPr>
  </w:style>
  <w:style w:type="paragraph" w:customStyle="1" w:styleId="Pidipaginadispari-Titolodocumento">
    <w:name w:val="Piè di pagina dispari - Titolo documento"/>
    <w:basedOn w:val="Normale"/>
    <w:pPr>
      <w:spacing w:after="0" w:line="320" w:lineRule="exact"/>
    </w:pPr>
    <w:rPr>
      <w:color w:val="DB1035"/>
      <w:sz w:val="16"/>
    </w:rPr>
  </w:style>
  <w:style w:type="paragraph" w:customStyle="1" w:styleId="Pidipaginadispari-AdG">
    <w:name w:val="Piè di pagina dispari - AdG"/>
    <w:basedOn w:val="Normale"/>
    <w:pPr>
      <w:tabs>
        <w:tab w:val="center" w:pos="4819"/>
        <w:tab w:val="right" w:pos="9638"/>
      </w:tabs>
      <w:spacing w:after="0" w:line="240" w:lineRule="auto"/>
    </w:pPr>
    <w:rPr>
      <w:i/>
      <w:color w:val="595959"/>
      <w:sz w:val="14"/>
    </w:rPr>
  </w:style>
  <w:style w:type="paragraph" w:customStyle="1" w:styleId="PONMetroCopertina">
    <w:name w:val="PONMetro | Copertina"/>
    <w:basedOn w:val="Normale"/>
    <w:qFormat/>
    <w:pPr>
      <w:spacing w:after="360" w:line="240" w:lineRule="auto"/>
    </w:pPr>
    <w:rPr>
      <w:color w:val="FFFFFF"/>
      <w:sz w:val="40"/>
      <w:szCs w:val="40"/>
    </w:rPr>
  </w:style>
  <w:style w:type="paragraph" w:customStyle="1" w:styleId="PONMetroTitoloCopertina">
    <w:name w:val="PONMetro | Titolo Copertina"/>
    <w:basedOn w:val="Normale"/>
    <w:qFormat/>
    <w:pPr>
      <w:spacing w:line="240" w:lineRule="auto"/>
    </w:pPr>
    <w:rPr>
      <w:b/>
      <w:color w:val="FFFFFF"/>
      <w:sz w:val="84"/>
      <w:szCs w:val="84"/>
    </w:rPr>
  </w:style>
  <w:style w:type="paragraph" w:customStyle="1" w:styleId="Paragrafoelenco1">
    <w:name w:val="Paragrafo elenco1"/>
    <w:basedOn w:val="Normale"/>
    <w:pPr>
      <w:spacing w:after="0" w:line="240" w:lineRule="auto"/>
      <w:ind w:left="720"/>
      <w:contextualSpacing/>
      <w:jc w:val="left"/>
    </w:pPr>
    <w:rPr>
      <w:rFonts w:ascii="Times New Roman" w:hAnsi="Times New Roman"/>
      <w:color w:val="000000"/>
      <w:sz w:val="20"/>
      <w:lang w:val="x-none"/>
    </w:rPr>
  </w:style>
  <w:style w:type="paragraph" w:customStyle="1" w:styleId="Testocommento1">
    <w:name w:val="Testo commento1"/>
    <w:basedOn w:val="Normale"/>
    <w:pPr>
      <w:spacing w:line="240" w:lineRule="auto"/>
    </w:pPr>
    <w:rPr>
      <w:color w:val="000000"/>
      <w:sz w:val="20"/>
      <w:lang w:val="x-none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2"/>
    <w:uiPriority w:val="99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Testofumetto1">
    <w:name w:val="Testo fumetto1"/>
    <w:basedOn w:val="Normal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customStyle="1" w:styleId="Titolo11">
    <w:name w:val="Titolo 11"/>
    <w:basedOn w:val="Normale"/>
    <w:pPr>
      <w:ind w:left="432" w:hanging="432"/>
      <w:outlineLvl w:val="0"/>
    </w:pPr>
    <w:rPr>
      <w:rFonts w:eastAsia="Calibri"/>
      <w:szCs w:val="24"/>
    </w:rPr>
  </w:style>
  <w:style w:type="paragraph" w:customStyle="1" w:styleId="Titolo31">
    <w:name w:val="Titolo 31"/>
    <w:basedOn w:val="Normale"/>
    <w:pPr>
      <w:keepNext/>
      <w:keepLines/>
      <w:spacing w:before="200" w:after="0"/>
      <w:ind w:left="4973" w:hanging="720"/>
      <w:outlineLvl w:val="2"/>
    </w:pPr>
    <w:rPr>
      <w:rFonts w:ascii="Cambria" w:hAnsi="Cambria" w:cs="Cambria"/>
      <w:b/>
      <w:bCs/>
      <w:color w:val="4F81BD"/>
    </w:rPr>
  </w:style>
  <w:style w:type="paragraph" w:customStyle="1" w:styleId="LGR-testo">
    <w:name w:val="LGR - testo"/>
    <w:basedOn w:val="Normale"/>
    <w:pPr>
      <w:spacing w:before="120" w:after="120" w:line="240" w:lineRule="auto"/>
      <w:textAlignment w:val="baseline"/>
    </w:pPr>
    <w:rPr>
      <w:rFonts w:eastAsia="Calibri"/>
      <w:color w:val="000000"/>
      <w:sz w:val="24"/>
      <w:szCs w:val="22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customStyle="1" w:styleId="Revisione1">
    <w:name w:val="Revisione1"/>
    <w:pPr>
      <w:suppressAutoHyphens/>
    </w:pPr>
    <w:rPr>
      <w:rFonts w:ascii="Calibri" w:hAnsi="Calibri"/>
      <w:color w:val="00000A"/>
      <w:sz w:val="22"/>
      <w:lang w:eastAsia="zh-CN"/>
    </w:rPr>
  </w:style>
  <w:style w:type="paragraph" w:customStyle="1" w:styleId="Contenutocornice">
    <w:name w:val="Contenuto cornice"/>
    <w:basedOn w:val="Normale"/>
  </w:style>
  <w:style w:type="paragraph" w:styleId="Paragrafoelenco">
    <w:name w:val="List Paragraph"/>
    <w:aliases w:val="Paragrafo elenco puntato"/>
    <w:basedOn w:val="Normale"/>
    <w:link w:val="ParagrafoelencoCarattere1"/>
    <w:uiPriority w:val="34"/>
    <w:qFormat/>
    <w:pPr>
      <w:spacing w:after="160"/>
      <w:ind w:left="720"/>
      <w:contextualSpacing/>
    </w:pPr>
  </w:style>
  <w:style w:type="paragraph" w:styleId="Revisione">
    <w:name w:val="Revision"/>
    <w:hidden/>
    <w:uiPriority w:val="99"/>
    <w:semiHidden/>
    <w:rsid w:val="00D4044A"/>
    <w:rPr>
      <w:rFonts w:ascii="Calibri" w:hAnsi="Calibri"/>
      <w:color w:val="00000A"/>
      <w:sz w:val="22"/>
      <w:lang w:eastAsia="zh-CN"/>
    </w:rPr>
  </w:style>
  <w:style w:type="character" w:customStyle="1" w:styleId="IntestazioneCarattere2">
    <w:name w:val="Intestazione Carattere2"/>
    <w:link w:val="Intestazione"/>
    <w:uiPriority w:val="99"/>
    <w:qFormat/>
    <w:rsid w:val="000E2B5E"/>
    <w:rPr>
      <w:rFonts w:ascii="Calibri" w:hAnsi="Calibri"/>
      <w:color w:val="00000A"/>
      <w:sz w:val="22"/>
      <w:lang w:val="it-IT" w:eastAsia="zh-CN"/>
    </w:rPr>
  </w:style>
  <w:style w:type="character" w:customStyle="1" w:styleId="ParagrafoelencoCarattere1">
    <w:name w:val="Paragrafo elenco Carattere1"/>
    <w:aliases w:val="Paragrafo elenco puntato Carattere"/>
    <w:link w:val="Paragrafoelenco"/>
    <w:uiPriority w:val="34"/>
    <w:qFormat/>
    <w:locked/>
    <w:rsid w:val="008A2C19"/>
    <w:rPr>
      <w:rFonts w:ascii="Calibri" w:hAnsi="Calibri"/>
      <w:color w:val="00000A"/>
      <w:sz w:val="22"/>
      <w:lang w:val="it-IT" w:eastAsia="zh-CN"/>
    </w:rPr>
  </w:style>
  <w:style w:type="paragraph" w:styleId="NormaleWeb">
    <w:name w:val="Normal (Web)"/>
    <w:basedOn w:val="Normale"/>
    <w:uiPriority w:val="99"/>
    <w:semiHidden/>
    <w:unhideWhenUsed/>
    <w:rsid w:val="00722959"/>
    <w:pPr>
      <w:suppressAutoHyphens w:val="0"/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titolo10">
    <w:name w:val="titolo 1"/>
    <w:basedOn w:val="Normale"/>
    <w:qFormat/>
    <w:rsid w:val="00FF2680"/>
    <w:pPr>
      <w:keepNext/>
      <w:keepLines/>
      <w:spacing w:before="480" w:after="240" w:line="240" w:lineRule="auto"/>
      <w:outlineLvl w:val="0"/>
    </w:pPr>
    <w:rPr>
      <w:rFonts w:ascii="Cambria" w:hAnsi="Cambria"/>
      <w:b/>
      <w:smallCaps/>
      <w:color w:val="0070C0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4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5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5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5E88B-0F23-4A80-B28D-F2DB65E1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davide.bazzini</dc:creator>
  <cp:keywords/>
  <cp:lastModifiedBy>Alessia Mastroleo</cp:lastModifiedBy>
  <cp:revision>10</cp:revision>
  <cp:lastPrinted>2020-01-09T09:44:00Z</cp:lastPrinted>
  <dcterms:created xsi:type="dcterms:W3CDTF">2024-04-20T09:53:00Z</dcterms:created>
  <dcterms:modified xsi:type="dcterms:W3CDTF">2024-05-10T15:01:00Z</dcterms:modified>
</cp:coreProperties>
</file>