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2DFFE" w14:textId="4DF9DA2E" w:rsidR="00DB71DF" w:rsidRPr="00A470E2" w:rsidRDefault="009F4DEE" w:rsidP="00154B49">
      <w:pPr>
        <w:pStyle w:val="formula"/>
        <w:keepNext/>
        <w:spacing w:before="240" w:after="120" w:line="240" w:lineRule="auto"/>
        <w:ind w:right="62"/>
        <w:rPr>
          <w:rFonts w:ascii="Lato Heavy" w:eastAsia="InterFaceDaMa" w:hAnsi="Lato Heavy" w:cs="Frutiger 45 Light"/>
          <w:b/>
        </w:rPr>
      </w:pPr>
      <w:r w:rsidRPr="008C6B43">
        <w:rPr>
          <w:rFonts w:ascii="Lato Heavy" w:eastAsia="InterFaceDaMa" w:hAnsi="Lato Heavy" w:cs="Frutiger 45 Light"/>
          <w:b/>
        </w:rPr>
        <w:t>AUTOCERTIFICAZIONI RELATIVE</w:t>
      </w:r>
      <w:r w:rsidR="00122F61" w:rsidRPr="008C6B43">
        <w:rPr>
          <w:rFonts w:ascii="Lato Heavy" w:eastAsia="InterFaceDaMa" w:hAnsi="Lato Heavy" w:cs="Frutiger 45 Light"/>
          <w:b/>
        </w:rPr>
        <w:t xml:space="preserve"> AI SOGGETTI DI</w:t>
      </w:r>
      <w:r w:rsidR="003E2E8E">
        <w:rPr>
          <w:rFonts w:ascii="Lato Heavy" w:eastAsia="InterFaceDaMa" w:hAnsi="Lato Heavy" w:cs="Frutiger 45 Light"/>
          <w:b/>
        </w:rPr>
        <w:t>VERSI DAL LEGALE RAPPRESENTANTE</w:t>
      </w:r>
      <w:r w:rsidR="00154B49">
        <w:rPr>
          <w:rFonts w:ascii="Lato Heavy" w:eastAsia="InterFaceDaMa" w:hAnsi="Lato Heavy" w:cs="Frutiger 45 Light"/>
          <w:b/>
        </w:rPr>
        <w:t xml:space="preserve"> </w:t>
      </w:r>
      <w:r w:rsidR="00DB71DF" w:rsidRPr="00A470E2">
        <w:rPr>
          <w:rFonts w:ascii="Lato Heavy" w:eastAsia="InterFaceDaMa" w:hAnsi="Lato Heavy" w:cs="Frutiger 45 Light"/>
          <w:b/>
        </w:rPr>
        <w:t>AUTOCERTIFICAZIONE AI SENSI DELL'ART. 46 DEL D.P.R. 445 DEL 28/12/2000</w:t>
      </w:r>
    </w:p>
    <w:p w14:paraId="75E7E2B2" w14:textId="77777777" w:rsidR="00B64B49" w:rsidRDefault="00B64B49" w:rsidP="00B64B49">
      <w:pPr>
        <w:pStyle w:val="Corpodeltesto21"/>
        <w:spacing w:line="360" w:lineRule="auto"/>
        <w:jc w:val="both"/>
        <w:rPr>
          <w:rFonts w:ascii="Lato Heavy" w:hAnsi="Lato Heavy" w:cs="Frutiger 45 Light"/>
          <w:sz w:val="22"/>
          <w:szCs w:val="22"/>
        </w:rPr>
      </w:pPr>
    </w:p>
    <w:p w14:paraId="5BF0C0A5" w14:textId="492C978F" w:rsidR="000354F2" w:rsidRPr="0074634F" w:rsidRDefault="005535F6" w:rsidP="000354F2">
      <w:pPr>
        <w:pStyle w:val="Nessunaspaziatura"/>
        <w:tabs>
          <w:tab w:val="left" w:pos="242"/>
          <w:tab w:val="left" w:pos="437"/>
        </w:tabs>
        <w:jc w:val="both"/>
        <w:rPr>
          <w:rFonts w:ascii="Lato Medium" w:hAnsi="Lato Medium"/>
          <w:bCs/>
        </w:rPr>
      </w:pPr>
      <w:r w:rsidRPr="0074634F">
        <w:rPr>
          <w:rFonts w:ascii="Lato Heavy" w:hAnsi="Lato Heavy" w:cs="Frutiger 45 Light"/>
          <w:b/>
          <w:bCs/>
        </w:rPr>
        <w:t>OGGETTO:</w:t>
      </w:r>
      <w:bookmarkStart w:id="0" w:name="_Hlk141366239"/>
      <w:r w:rsidRPr="005535F6">
        <w:rPr>
          <w:rFonts w:ascii="Lato Heavy" w:hAnsi="Lato Heavy" w:cs="Frutiger 45 Light"/>
        </w:rPr>
        <w:t xml:space="preserve"> </w:t>
      </w:r>
      <w:r w:rsidR="00B5160A">
        <w:rPr>
          <w:rFonts w:ascii="Lato Heavy" w:hAnsi="Lato Heavy" w:cs="Frutiger 45 Light"/>
        </w:rPr>
        <w:t>AVVISO APERTO DENOMINATO “Oasi Urbane”, FINALIZZATO ALLA RACCOLTA DI MANIFESTAZIONI DI INTERESSE PER LA REALIZZAZIONE DI INTERVENTI MIRATI DI RIQUALIFICAZIONE E DI RAFFRESCAMENTO DEGLI SPAZI PUBBLICI</w:t>
      </w:r>
    </w:p>
    <w:bookmarkEnd w:id="0"/>
    <w:p w14:paraId="3E1B6F0E" w14:textId="46A4652A" w:rsidR="008C6B43" w:rsidRPr="001D1765" w:rsidRDefault="005413CC" w:rsidP="008C6B43">
      <w:pPr>
        <w:pStyle w:val="para"/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  <w:highlight w:val="yellow"/>
        </w:rPr>
      </w:pPr>
      <w:r>
        <w:rPr>
          <w:rFonts w:ascii="Lato Medium" w:eastAsia="Berkeley" w:hAnsi="Lato Medium" w:cs="Frutiger 45 Light"/>
          <w:i/>
        </w:rPr>
        <w:t xml:space="preserve">NB: </w:t>
      </w:r>
      <w:r w:rsidR="00122F61" w:rsidRPr="0027401C">
        <w:rPr>
          <w:rFonts w:ascii="Lato Medium" w:eastAsia="Berkeley" w:hAnsi="Lato Medium" w:cs="Frutiger 45 Light"/>
          <w:i/>
        </w:rPr>
        <w:t xml:space="preserve">La presente dichiarazione è riferita ai </w:t>
      </w:r>
      <w:r w:rsidR="009F4DEE" w:rsidRPr="0027401C">
        <w:rPr>
          <w:rFonts w:ascii="Lato Medium" w:eastAsia="Berkeley" w:hAnsi="Lato Medium" w:cs="Frutiger 45 Light"/>
          <w:i/>
        </w:rPr>
        <w:t>s</w:t>
      </w:r>
      <w:r w:rsidR="00122F61" w:rsidRPr="0027401C">
        <w:rPr>
          <w:rFonts w:ascii="Lato Medium" w:eastAsia="Berkeley" w:hAnsi="Lato Medium" w:cs="Frutiger 45 Light"/>
          <w:i/>
        </w:rPr>
        <w:t xml:space="preserve">oggetti </w:t>
      </w:r>
      <w:r w:rsidR="00122F61" w:rsidRPr="0027401C">
        <w:rPr>
          <w:rFonts w:ascii="Lato Medium" w:eastAsia="Berkeley" w:hAnsi="Lato Medium" w:cs="Frutiger 45 Light"/>
          <w:i/>
          <w:u w:val="single"/>
        </w:rPr>
        <w:t>diversi dal</w:t>
      </w:r>
      <w:r w:rsidR="00852A12">
        <w:rPr>
          <w:rFonts w:ascii="Lato Medium" w:eastAsia="Berkeley" w:hAnsi="Lato Medium" w:cs="Frutiger 45 Light"/>
          <w:i/>
          <w:u w:val="single"/>
        </w:rPr>
        <w:t>/i</w:t>
      </w:r>
      <w:r w:rsidR="00122F61" w:rsidRPr="0027401C">
        <w:rPr>
          <w:rFonts w:ascii="Lato Medium" w:eastAsia="Berkeley" w:hAnsi="Lato Medium" w:cs="Frutiger 45 Light"/>
          <w:i/>
          <w:u w:val="single"/>
        </w:rPr>
        <w:t xml:space="preserve"> Legale</w:t>
      </w:r>
      <w:r w:rsidR="00852A12">
        <w:rPr>
          <w:rFonts w:ascii="Lato Medium" w:eastAsia="Berkeley" w:hAnsi="Lato Medium" w:cs="Frutiger 45 Light"/>
          <w:i/>
          <w:u w:val="single"/>
        </w:rPr>
        <w:t>/i</w:t>
      </w:r>
      <w:r w:rsidR="00122F61" w:rsidRPr="0027401C">
        <w:rPr>
          <w:rFonts w:ascii="Lato Medium" w:eastAsia="Berkeley" w:hAnsi="Lato Medium" w:cs="Frutiger 45 Light"/>
          <w:i/>
          <w:u w:val="single"/>
        </w:rPr>
        <w:t xml:space="preserve"> Rappresentant</w:t>
      </w:r>
      <w:r w:rsidR="00852A12">
        <w:rPr>
          <w:rFonts w:ascii="Lato Medium" w:eastAsia="Berkeley" w:hAnsi="Lato Medium" w:cs="Frutiger 45 Light"/>
          <w:i/>
          <w:u w:val="single"/>
        </w:rPr>
        <w:t>e/i</w:t>
      </w:r>
      <w:r w:rsidR="008C6B43">
        <w:rPr>
          <w:rFonts w:ascii="Lato Medium" w:eastAsia="Berkeley" w:hAnsi="Lato Medium" w:cs="Frutiger 45 Light"/>
          <w:i/>
        </w:rPr>
        <w:t xml:space="preserve"> elencati nel</w:t>
      </w:r>
      <w:r w:rsidR="00122F61" w:rsidRPr="0027401C">
        <w:rPr>
          <w:rFonts w:ascii="Lato Medium" w:eastAsia="Berkeley" w:hAnsi="Lato Medium" w:cs="Frutiger 45 Light"/>
          <w:i/>
        </w:rPr>
        <w:t xml:space="preserve"> </w:t>
      </w:r>
      <w:r w:rsidR="009F4DEE" w:rsidRPr="0027401C">
        <w:rPr>
          <w:rFonts w:ascii="Lato Medium" w:eastAsia="Berkeley" w:hAnsi="Lato Medium" w:cs="Frutiger 45 Light"/>
          <w:i/>
        </w:rPr>
        <w:t>nell’</w:t>
      </w:r>
      <w:r w:rsidR="00BB7A34" w:rsidRPr="0027401C">
        <w:rPr>
          <w:rFonts w:ascii="Lato Medium" w:eastAsia="Berkeley" w:hAnsi="Lato Medium" w:cs="Frutiger 45 Light"/>
          <w:i/>
        </w:rPr>
        <w:t>apposito riquadro</w:t>
      </w:r>
      <w:r w:rsidR="009230AC">
        <w:rPr>
          <w:rFonts w:ascii="Lato Medium" w:eastAsia="Berkeley" w:hAnsi="Lato Medium" w:cs="Frutiger 45 Light"/>
          <w:i/>
        </w:rPr>
        <w:t xml:space="preserve"> denominato cariche sociali</w:t>
      </w:r>
      <w:r>
        <w:rPr>
          <w:rFonts w:ascii="Lato Medium" w:eastAsia="Berkeley" w:hAnsi="Lato Medium" w:cs="Frutiger 45 Light"/>
          <w:i/>
        </w:rPr>
        <w:t xml:space="preserve"> di cui all’All</w:t>
      </w:r>
      <w:r w:rsidR="0031585A">
        <w:rPr>
          <w:rFonts w:ascii="Lato Medium" w:eastAsia="Berkeley" w:hAnsi="Lato Medium" w:cs="Frutiger 45 Light"/>
          <w:i/>
        </w:rPr>
        <w:t>egato 3</w:t>
      </w:r>
      <w:r>
        <w:rPr>
          <w:rFonts w:ascii="Lato Medium" w:eastAsia="Berkeley" w:hAnsi="Lato Medium" w:cs="Frutiger 45 Light"/>
          <w:i/>
        </w:rPr>
        <w:t>.</w:t>
      </w:r>
    </w:p>
    <w:p w14:paraId="3D804241" w14:textId="77777777" w:rsidR="005413CC" w:rsidRDefault="00BB7A34" w:rsidP="008C6B43">
      <w:pPr>
        <w:pStyle w:val="para"/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</w:rPr>
      </w:pPr>
      <w:r w:rsidRPr="0027401C">
        <w:rPr>
          <w:rFonts w:ascii="Lato Medium" w:eastAsia="Berkeley" w:hAnsi="Lato Medium" w:cs="Frutiger 45 Light"/>
          <w:i/>
        </w:rPr>
        <w:t>La dichiarazione stessa può essere resa</w:t>
      </w:r>
      <w:r w:rsidR="005413CC">
        <w:rPr>
          <w:rFonts w:ascii="Lato Medium" w:eastAsia="Berkeley" w:hAnsi="Lato Medium" w:cs="Frutiger 45 Light"/>
          <w:i/>
        </w:rPr>
        <w:t>:</w:t>
      </w:r>
    </w:p>
    <w:p w14:paraId="7C7A8D1A" w14:textId="77777777" w:rsidR="005413CC" w:rsidRDefault="004B5917" w:rsidP="005413CC">
      <w:pPr>
        <w:pStyle w:val="para"/>
        <w:numPr>
          <w:ilvl w:val="0"/>
          <w:numId w:val="8"/>
        </w:numPr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</w:rPr>
      </w:pPr>
      <w:r>
        <w:rPr>
          <w:rFonts w:ascii="Lato Medium" w:eastAsia="Berkeley" w:hAnsi="Lato Medium" w:cs="Frutiger 45 Light"/>
          <w:i/>
        </w:rPr>
        <w:t xml:space="preserve"> </w:t>
      </w:r>
      <w:r w:rsidR="00BB7A34" w:rsidRPr="0027401C">
        <w:rPr>
          <w:rFonts w:ascii="Lato Medium" w:eastAsia="Berkeley" w:hAnsi="Lato Medium" w:cs="Frutiger 45 Light"/>
          <w:i/>
        </w:rPr>
        <w:t>per tutti dal legale Rappresentante dell'Impresa a condizione che egli indichi in maniera analitica e nominativa</w:t>
      </w:r>
      <w:r w:rsidR="005413CC">
        <w:rPr>
          <w:rFonts w:ascii="Lato Medium" w:eastAsia="Berkeley" w:hAnsi="Lato Medium" w:cs="Frutiger 45 Light"/>
          <w:i/>
        </w:rPr>
        <w:t xml:space="preserve"> tutti </w:t>
      </w:r>
      <w:r w:rsidR="00BB7A34" w:rsidRPr="0027401C">
        <w:rPr>
          <w:rFonts w:ascii="Lato Medium" w:eastAsia="Berkeley" w:hAnsi="Lato Medium" w:cs="Frutiger 45 Light"/>
          <w:i/>
        </w:rPr>
        <w:t>i sog</w:t>
      </w:r>
      <w:r w:rsidR="00DB71DF">
        <w:rPr>
          <w:rFonts w:ascii="Lato Medium" w:eastAsia="Berkeley" w:hAnsi="Lato Medium" w:cs="Frutiger 45 Light"/>
          <w:i/>
        </w:rPr>
        <w:t>gett</w:t>
      </w:r>
      <w:r w:rsidR="005413CC">
        <w:rPr>
          <w:rFonts w:ascii="Lato Medium" w:eastAsia="Berkeley" w:hAnsi="Lato Medium" w:cs="Frutiger 45 Light"/>
          <w:i/>
        </w:rPr>
        <w:t>i interessati</w:t>
      </w:r>
    </w:p>
    <w:p w14:paraId="04842851" w14:textId="77777777" w:rsidR="00BB7A34" w:rsidRPr="0027401C" w:rsidRDefault="00822988" w:rsidP="005413CC">
      <w:pPr>
        <w:pStyle w:val="para"/>
        <w:numPr>
          <w:ilvl w:val="0"/>
          <w:numId w:val="8"/>
        </w:numPr>
        <w:spacing w:before="120" w:line="276" w:lineRule="auto"/>
        <w:ind w:right="62"/>
        <w:jc w:val="both"/>
        <w:rPr>
          <w:rFonts w:ascii="Lato Medium" w:eastAsia="Berkeley" w:hAnsi="Lato Medium" w:cs="Frutiger 45 Light"/>
          <w:i/>
        </w:rPr>
      </w:pPr>
      <w:r w:rsidRPr="0027401C">
        <w:rPr>
          <w:rFonts w:ascii="Lato Medium" w:eastAsia="Berkeley" w:hAnsi="Lato Medium" w:cs="Frutiger 45 Light"/>
          <w:i/>
        </w:rPr>
        <w:t>in alternativa</w:t>
      </w:r>
      <w:r w:rsidR="005413CC">
        <w:rPr>
          <w:rFonts w:ascii="Lato Medium" w:eastAsia="Berkeley" w:hAnsi="Lato Medium" w:cs="Frutiger 45 Light"/>
          <w:i/>
        </w:rPr>
        <w:t>,</w:t>
      </w:r>
      <w:r w:rsidR="00BB7A34" w:rsidRPr="0027401C">
        <w:rPr>
          <w:rFonts w:ascii="Lato Medium" w:eastAsia="Berkeley" w:hAnsi="Lato Medium" w:cs="Frutiger 45 Light"/>
          <w:i/>
        </w:rPr>
        <w:t xml:space="preserve"> da ciascuno </w:t>
      </w:r>
      <w:r w:rsidR="004B5917">
        <w:rPr>
          <w:rFonts w:ascii="Lato Medium" w:eastAsia="Berkeley" w:hAnsi="Lato Medium" w:cs="Frutiger 45 Light"/>
          <w:i/>
        </w:rPr>
        <w:t xml:space="preserve">dei </w:t>
      </w:r>
      <w:r w:rsidR="004B5917" w:rsidRPr="0027401C">
        <w:rPr>
          <w:rFonts w:ascii="Lato Medium" w:eastAsia="Berkeley" w:hAnsi="Lato Medium" w:cs="Frutiger 45 Light"/>
          <w:i/>
        </w:rPr>
        <w:t>predetti</w:t>
      </w:r>
      <w:r w:rsidR="00BB7A34" w:rsidRPr="0027401C">
        <w:rPr>
          <w:rFonts w:ascii="Lato Medium" w:eastAsia="Berkeley" w:hAnsi="Lato Medium" w:cs="Frutiger 45 Light"/>
          <w:i/>
        </w:rPr>
        <w:t xml:space="preserve"> soggett</w:t>
      </w:r>
      <w:r w:rsidR="005413CC">
        <w:rPr>
          <w:rFonts w:ascii="Lato Medium" w:eastAsia="Berkeley" w:hAnsi="Lato Medium" w:cs="Frutiger 45 Light"/>
          <w:i/>
        </w:rPr>
        <w:t>i</w:t>
      </w:r>
      <w:r w:rsidR="00BB7A34" w:rsidRPr="0027401C">
        <w:rPr>
          <w:rFonts w:ascii="Lato Medium" w:eastAsia="Berkeley" w:hAnsi="Lato Medium" w:cs="Frutiger 45 Light"/>
          <w:i/>
        </w:rPr>
        <w:t>.</w:t>
      </w:r>
    </w:p>
    <w:p w14:paraId="5D0B674B" w14:textId="77777777" w:rsidR="004B5917" w:rsidRDefault="004B5917">
      <w:pPr>
        <w:pStyle w:val="para"/>
        <w:spacing w:before="192" w:after="64" w:line="240" w:lineRule="auto"/>
        <w:ind w:right="64"/>
        <w:jc w:val="both"/>
        <w:rPr>
          <w:rFonts w:ascii="Lato Medium" w:eastAsia="Berkeley-Book" w:hAnsi="Lato Medium" w:cs="Frutiger 45 Light"/>
          <w:b/>
          <w:bCs/>
        </w:rPr>
      </w:pPr>
    </w:p>
    <w:p w14:paraId="1986871C" w14:textId="77777777" w:rsidR="005413CC" w:rsidRPr="002E59DE" w:rsidRDefault="004B5917">
      <w:pPr>
        <w:pStyle w:val="para"/>
        <w:spacing w:before="192" w:after="64" w:line="240" w:lineRule="auto"/>
        <w:ind w:right="64"/>
        <w:jc w:val="both"/>
        <w:rPr>
          <w:rFonts w:ascii="Lato Heavy" w:eastAsia="Berkeley-Book" w:hAnsi="Lato Heavy" w:cs="Frutiger 45 Light"/>
          <w:b/>
          <w:bCs/>
        </w:rPr>
      </w:pPr>
      <w:r w:rsidRPr="002E59DE">
        <w:rPr>
          <w:rFonts w:ascii="Lato Heavy" w:eastAsia="Berkeley-Book" w:hAnsi="Lato Heavy" w:cs="Frutiger 45 Light"/>
          <w:b/>
          <w:bCs/>
        </w:rPr>
        <w:t xml:space="preserve">IN CASO DI DICHIARAZIONI RESE DAL LEGALE RAPPRESENTANTE PER TUTTI I SOGGETTI </w:t>
      </w:r>
    </w:p>
    <w:p w14:paraId="58F9EEFF" w14:textId="77777777" w:rsidR="00122F61" w:rsidRPr="005413CC" w:rsidRDefault="00122F61" w:rsidP="005413CC">
      <w:pPr>
        <w:pStyle w:val="para"/>
        <w:spacing w:before="192" w:after="64" w:line="240" w:lineRule="auto"/>
        <w:ind w:right="64"/>
        <w:jc w:val="both"/>
        <w:rPr>
          <w:rFonts w:ascii="Lato Medium" w:hAnsi="Lato Medium"/>
        </w:rPr>
      </w:pPr>
      <w:r w:rsidRPr="002E59DE">
        <w:rPr>
          <w:rFonts w:ascii="Lato Heavy" w:eastAsia="Berkeley-Book" w:hAnsi="Lato Heavy" w:cs="Frutiger 45 Light"/>
          <w:b/>
          <w:bCs/>
        </w:rPr>
        <w:t>IL SOTTOSCRITTO</w:t>
      </w:r>
      <w:r w:rsidRPr="0027401C">
        <w:rPr>
          <w:rFonts w:ascii="Lato Medium" w:eastAsia="Berkeley-Book" w:hAnsi="Lato Medium" w:cs="Frutiger 45 Light"/>
        </w:rPr>
        <w:t>:</w:t>
      </w:r>
      <w:r w:rsidRPr="0027401C">
        <w:rPr>
          <w:rFonts w:ascii="Lato Medium" w:hAnsi="Lato Medium" w:cs="Frutiger 45 Light"/>
        </w:rPr>
        <w:t xml:space="preserve"> </w:t>
      </w:r>
      <w:r w:rsidR="004D1F39">
        <w:rPr>
          <w:rFonts w:ascii="Lato Medium" w:hAnsi="Lato Medium"/>
        </w:rPr>
        <w:t>Sig./Sig.ra</w:t>
      </w:r>
      <w:r w:rsidRPr="0027401C">
        <w:rPr>
          <w:rFonts w:ascii="Lato Medium" w:hAnsi="Lato Medium" w:cs="Frutiger 45 Light"/>
        </w:rPr>
        <w:t xml:space="preserve"> ___________________</w:t>
      </w:r>
      <w:r w:rsidRPr="0027401C">
        <w:rPr>
          <w:rFonts w:ascii="Lato Medium" w:eastAsia="Berkeley-Book" w:hAnsi="Lato Medium" w:cs="Frutiger 45 Light"/>
        </w:rPr>
        <w:t xml:space="preserve"> nato a ______________ il ____________ residente nel Comune di ____________ Prov._____ Stato ____________ Via/Piazza ____________ C.F.: _____________ nella sua qualità di </w:t>
      </w:r>
      <w:r w:rsidR="000C0072" w:rsidRPr="0027401C">
        <w:rPr>
          <w:rFonts w:ascii="Lato Medium" w:eastAsia="Berkeley-Book" w:hAnsi="Lato Medium" w:cs="Frutiger 45 Light"/>
        </w:rPr>
        <w:t>LEGALE RAPPRESENTANTE DELL’IMPRESA</w:t>
      </w:r>
      <w:r w:rsidRPr="0027401C">
        <w:rPr>
          <w:rFonts w:ascii="Lato Medium" w:hAnsi="Lato Medium" w:cs="Frutiger 45 Light"/>
        </w:rPr>
        <w:t>__________________</w:t>
      </w:r>
    </w:p>
    <w:p w14:paraId="0752A4D3" w14:textId="77777777" w:rsidR="005413CC" w:rsidRPr="0027401C" w:rsidRDefault="005413CC" w:rsidP="003D34B6">
      <w:pPr>
        <w:pStyle w:val="para"/>
        <w:spacing w:before="192" w:after="64" w:line="360" w:lineRule="auto"/>
        <w:ind w:right="64"/>
        <w:jc w:val="both"/>
        <w:rPr>
          <w:rFonts w:ascii="Lato Medium" w:hAnsi="Lato Medium"/>
        </w:rPr>
      </w:pPr>
    </w:p>
    <w:p w14:paraId="0889F39E" w14:textId="77777777" w:rsidR="00122F61" w:rsidRPr="0027401C" w:rsidRDefault="00122F61" w:rsidP="003D34B6">
      <w:pPr>
        <w:pStyle w:val="para"/>
        <w:spacing w:line="360" w:lineRule="auto"/>
        <w:ind w:right="62"/>
        <w:jc w:val="both"/>
        <w:rPr>
          <w:rFonts w:ascii="Lato Medium" w:hAnsi="Lato Medium"/>
        </w:rPr>
      </w:pPr>
      <w:r w:rsidRPr="0027401C">
        <w:rPr>
          <w:rFonts w:ascii="Lato Medium" w:eastAsia="Berkeley-Book" w:hAnsi="Lato Medium" w:cs="Frutiger 45 Light"/>
        </w:rPr>
        <w:t>consapevole, ai sensi dell'art. 76 del D.P.R. 445 del 28/12/2000, della responsabilità penale cui può andare incontro in caso di mendace dichiarazione o di esibizione di atto falso o contenente dati non più rispondenti a verità, nonché delle conseguenze amministrative di decadenza dai benefici eventualmente conseguiti al provvedimento emanato sulla base della dichiarazione non veritiera (art. 75, D.P.R. 445/2000)</w:t>
      </w:r>
      <w:r w:rsidRPr="0027401C">
        <w:rPr>
          <w:rFonts w:ascii="Lato Medium" w:hAnsi="Lato Medium" w:cs="Frutiger 45 Light"/>
        </w:rPr>
        <w:t xml:space="preserve"> </w:t>
      </w:r>
    </w:p>
    <w:p w14:paraId="2F53BA62" w14:textId="77777777" w:rsidR="00BB7A34" w:rsidRPr="002E59DE" w:rsidRDefault="00122F61" w:rsidP="00D440A9">
      <w:pPr>
        <w:pStyle w:val="para"/>
        <w:spacing w:line="240" w:lineRule="auto"/>
        <w:ind w:right="62"/>
        <w:jc w:val="center"/>
        <w:rPr>
          <w:rFonts w:ascii="Lato Heavy" w:eastAsia="Berkeley-Book" w:hAnsi="Lato Heavy" w:cs="Frutiger 45 Light"/>
          <w:b/>
        </w:rPr>
      </w:pPr>
      <w:r w:rsidRPr="002E59DE">
        <w:rPr>
          <w:rFonts w:ascii="Lato Heavy" w:eastAsia="Berkeley-Book" w:hAnsi="Lato Heavy" w:cs="Frutiger 45 Light"/>
          <w:b/>
        </w:rPr>
        <w:t>DICHIARA</w:t>
      </w:r>
      <w:r w:rsidR="00BB7A34" w:rsidRPr="002E59DE">
        <w:rPr>
          <w:rFonts w:ascii="Lato Heavy" w:eastAsia="Berkeley-Book" w:hAnsi="Lato Heavy" w:cs="Frutiger 45 Light"/>
          <w:b/>
        </w:rPr>
        <w:t xml:space="preserve"> </w:t>
      </w:r>
    </w:p>
    <w:p w14:paraId="3A220E1B" w14:textId="77777777" w:rsidR="005413CC" w:rsidRDefault="005413CC" w:rsidP="00D440A9">
      <w:pPr>
        <w:pStyle w:val="para"/>
        <w:spacing w:line="240" w:lineRule="auto"/>
        <w:ind w:right="62"/>
        <w:jc w:val="center"/>
        <w:rPr>
          <w:rFonts w:ascii="Lato Medium" w:eastAsia="Berkeley-Book" w:hAnsi="Lato Medium" w:cs="Frutiger 45 Light"/>
        </w:rPr>
      </w:pPr>
    </w:p>
    <w:p w14:paraId="4783E6BE" w14:textId="77777777" w:rsidR="00D440A9" w:rsidRPr="0027401C" w:rsidRDefault="00D440A9" w:rsidP="00D440A9">
      <w:pPr>
        <w:pStyle w:val="para"/>
        <w:spacing w:line="240" w:lineRule="auto"/>
        <w:ind w:right="62"/>
        <w:jc w:val="center"/>
        <w:rPr>
          <w:rFonts w:ascii="Lato Medium" w:hAnsi="Lato Medium" w:cs="Frutiger 45 Light"/>
          <w:u w:val="single"/>
        </w:rPr>
      </w:pPr>
    </w:p>
    <w:p w14:paraId="2A37E50F" w14:textId="77777777" w:rsidR="00DB71DF" w:rsidRPr="001116FC" w:rsidRDefault="00DB71DF" w:rsidP="00DB71DF">
      <w:pPr>
        <w:pStyle w:val="para"/>
        <w:numPr>
          <w:ilvl w:val="0"/>
          <w:numId w:val="7"/>
        </w:numPr>
        <w:spacing w:line="276" w:lineRule="auto"/>
        <w:ind w:right="62"/>
        <w:jc w:val="both"/>
        <w:rPr>
          <w:rFonts w:ascii="Lato Medium" w:hAnsi="Lato Medium"/>
        </w:rPr>
      </w:pPr>
      <w:r w:rsidRPr="001116FC">
        <w:rPr>
          <w:rFonts w:ascii="Lato Medium" w:hAnsi="Lato Medium"/>
        </w:rPr>
        <w:t>ai sensi dell’art. 94 del D.Lgs</w:t>
      </w:r>
      <w:r w:rsidR="005413CC">
        <w:rPr>
          <w:rFonts w:ascii="Lato Medium" w:hAnsi="Lato Medium"/>
        </w:rPr>
        <w:t>.</w:t>
      </w:r>
      <w:r w:rsidRPr="001116FC">
        <w:rPr>
          <w:rFonts w:ascii="Lato Medium" w:hAnsi="Lato Medium"/>
        </w:rPr>
        <w:t xml:space="preserve"> 36/2023</w:t>
      </w:r>
      <w:r w:rsidR="005413CC">
        <w:rPr>
          <w:rFonts w:ascii="Lato Medium" w:hAnsi="Lato Medium"/>
        </w:rPr>
        <w:t xml:space="preserve"> che</w:t>
      </w:r>
      <w:r>
        <w:rPr>
          <w:rFonts w:ascii="Lato Medium" w:hAnsi="Lato Medium"/>
        </w:rPr>
        <w:t>:</w:t>
      </w:r>
    </w:p>
    <w:p w14:paraId="3D5B48B7" w14:textId="77777777" w:rsidR="00DB71DF" w:rsidRDefault="00DB71DF" w:rsidP="00DB71DF">
      <w:pPr>
        <w:pStyle w:val="para"/>
        <w:spacing w:line="276" w:lineRule="auto"/>
        <w:ind w:right="62"/>
        <w:jc w:val="center"/>
      </w:pPr>
    </w:p>
    <w:p w14:paraId="72016D45" w14:textId="77777777" w:rsidR="00DB71DF" w:rsidRDefault="00DB71DF" w:rsidP="00DB71DF">
      <w:pPr>
        <w:spacing w:line="276" w:lineRule="auto"/>
        <w:ind w:left="709"/>
        <w:jc w:val="both"/>
        <w:rPr>
          <w:rFonts w:ascii="Lato Medium" w:hAnsi="Lato Medium" w:cs="Frutiger 45 Light"/>
          <w:sz w:val="22"/>
          <w:szCs w:val="22"/>
        </w:rPr>
      </w:pPr>
      <w:r w:rsidRPr="00C83C9E">
        <w:rPr>
          <w:rFonts w:ascii="Lato Heavy" w:hAnsi="Lato Heavy" w:cs="Frutiger 45 Light"/>
          <w:b/>
          <w:sz w:val="22"/>
          <w:szCs w:val="22"/>
        </w:rPr>
        <w:t>comma 1</w:t>
      </w:r>
      <w:r w:rsidRPr="00AF54A5">
        <w:rPr>
          <w:rFonts w:ascii="Lato Medium" w:hAnsi="Lato Medium" w:cs="Frutiger 45 Light"/>
          <w:i/>
          <w:sz w:val="22"/>
          <w:szCs w:val="22"/>
        </w:rPr>
        <w:t xml:space="preserve"> </w:t>
      </w:r>
      <w:r>
        <w:rPr>
          <w:rFonts w:ascii="Lato Medium" w:hAnsi="Lato Medium" w:cs="Frutiger 45 Light"/>
          <w:sz w:val="22"/>
          <w:szCs w:val="22"/>
        </w:rPr>
        <w:t>lett. a), b),</w:t>
      </w:r>
      <w:r w:rsidRPr="00AF54A5">
        <w:rPr>
          <w:rFonts w:ascii="Lato Medium" w:hAnsi="Lato Medium" w:cs="Frutiger 45 Light"/>
          <w:i/>
          <w:sz w:val="22"/>
          <w:szCs w:val="22"/>
        </w:rPr>
        <w:t xml:space="preserve"> </w:t>
      </w:r>
      <w:r>
        <w:rPr>
          <w:rFonts w:ascii="Lato Medium" w:hAnsi="Lato Medium" w:cs="Frutiger 45 Light"/>
          <w:sz w:val="22"/>
          <w:szCs w:val="22"/>
        </w:rPr>
        <w:t>c), d), e), f</w:t>
      </w:r>
      <w:r w:rsidRPr="00864D76">
        <w:rPr>
          <w:rFonts w:ascii="Lato Medium" w:hAnsi="Lato Medium" w:cs="Frutiger 45 Light"/>
          <w:sz w:val="22"/>
          <w:szCs w:val="22"/>
        </w:rPr>
        <w:t>), g) e h) (</w:t>
      </w:r>
      <w:r w:rsidRPr="002E59DE">
        <w:rPr>
          <w:rFonts w:ascii="Lato Heavy" w:hAnsi="Lato Heavy" w:cs="Frutiger 45 Light"/>
          <w:b/>
          <w:bCs/>
          <w:sz w:val="22"/>
          <w:szCs w:val="22"/>
        </w:rPr>
        <w:t>N.B.</w:t>
      </w:r>
      <w:r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Pr="00864D76">
        <w:rPr>
          <w:rFonts w:ascii="Lato Medium" w:hAnsi="Lato Medium" w:cs="Frutiger 45 Light"/>
          <w:i/>
          <w:sz w:val="22"/>
          <w:szCs w:val="22"/>
        </w:rPr>
        <w:t xml:space="preserve">questo comma è riferito a tutti i predetti soggetti diversi dal/I Legale/I Rappresentante, ad esclusione dei membri del </w:t>
      </w:r>
      <w:r w:rsidR="004B5917" w:rsidRPr="00864D76">
        <w:rPr>
          <w:rFonts w:ascii="Lato Medium" w:hAnsi="Lato Medium" w:cs="Frutiger 45 Light"/>
          <w:i/>
          <w:sz w:val="22"/>
          <w:szCs w:val="22"/>
        </w:rPr>
        <w:t>Consiglio di amministrazione</w:t>
      </w:r>
      <w:r w:rsidRPr="00864D76">
        <w:rPr>
          <w:rFonts w:ascii="Lato Medium" w:hAnsi="Lato Medium" w:cs="Frutiger 45 Light"/>
          <w:i/>
          <w:sz w:val="22"/>
          <w:szCs w:val="22"/>
        </w:rPr>
        <w:t xml:space="preserve"> privi della legale rappresentanza</w:t>
      </w:r>
      <w:r w:rsidRPr="00864D76">
        <w:rPr>
          <w:rFonts w:ascii="Lato Medium" w:hAnsi="Lato Medium" w:cs="Frutiger 45 Light"/>
          <w:sz w:val="22"/>
          <w:szCs w:val="22"/>
        </w:rPr>
        <w:t>) nei</w:t>
      </w:r>
      <w:r w:rsidRPr="0027401C">
        <w:rPr>
          <w:rFonts w:ascii="Lato Medium" w:hAnsi="Lato Medium" w:cs="Frutiger 45 Light"/>
          <w:sz w:val="22"/>
          <w:szCs w:val="22"/>
        </w:rPr>
        <w:t xml:space="preserve"> confronti dei seguenti Signori</w:t>
      </w:r>
      <w:r w:rsidR="005413CC">
        <w:rPr>
          <w:rFonts w:ascii="Lato Medium" w:hAnsi="Lato Medium" w:cs="Frutiger 45 Light"/>
          <w:sz w:val="22"/>
          <w:szCs w:val="22"/>
        </w:rPr>
        <w:t>:</w:t>
      </w:r>
    </w:p>
    <w:p w14:paraId="3BC9D346" w14:textId="77777777" w:rsidR="00DB71DF" w:rsidRDefault="00DB71DF" w:rsidP="00DB71DF">
      <w:pPr>
        <w:spacing w:line="276" w:lineRule="auto"/>
        <w:ind w:left="709"/>
        <w:jc w:val="both"/>
        <w:rPr>
          <w:rFonts w:ascii="Lato Medium" w:hAnsi="Lato Medium" w:cs="Frutiger 45 Light"/>
          <w:sz w:val="22"/>
          <w:szCs w:val="22"/>
        </w:rPr>
      </w:pPr>
    </w:p>
    <w:p w14:paraId="48BAEACA" w14:textId="77777777" w:rsidR="00DB71DF" w:rsidRPr="0027401C" w:rsidRDefault="00DB71DF" w:rsidP="00DB71DF">
      <w:pPr>
        <w:spacing w:line="360" w:lineRule="auto"/>
        <w:ind w:left="720"/>
        <w:jc w:val="both"/>
        <w:rPr>
          <w:rFonts w:ascii="Lato Medium" w:hAnsi="Lato Medium" w:cs="Frutiger 45 Light"/>
          <w:sz w:val="22"/>
          <w:szCs w:val="22"/>
        </w:rPr>
      </w:pPr>
      <w:r w:rsidRPr="0027401C">
        <w:rPr>
          <w:rFonts w:ascii="Lato Medium" w:hAnsi="Lato Medium" w:cs="Frutiger 45 Light"/>
          <w:sz w:val="22"/>
          <w:szCs w:val="22"/>
        </w:rPr>
        <w:t xml:space="preserve">_________ nato a ______________ il ____________ residente nel Comune di ____________ Prov._____ Stato ____________ Via/Piazza ____________ C.F.: _____________ nella sua qualità di </w:t>
      </w:r>
      <w:r w:rsidR="0051776B">
        <w:rPr>
          <w:rFonts w:ascii="Lato Medium" w:hAnsi="Lato Medium" w:cs="Frutiger 45 Light"/>
          <w:sz w:val="22"/>
          <w:szCs w:val="22"/>
        </w:rPr>
        <w:t>(</w:t>
      </w:r>
      <w:r w:rsidRPr="0027401C">
        <w:rPr>
          <w:rFonts w:ascii="Lato Medium" w:hAnsi="Lato Medium" w:cs="Frutiger 45 Light"/>
          <w:sz w:val="22"/>
          <w:szCs w:val="22"/>
        </w:rPr>
        <w:t>PER ESEMPIO DIRETTORE TECNICO DELL’IMPRESA</w:t>
      </w:r>
      <w:r w:rsidR="0051776B">
        <w:rPr>
          <w:rFonts w:ascii="Lato Medium" w:hAnsi="Lato Medium" w:cs="Frutiger 45 Light"/>
          <w:sz w:val="22"/>
          <w:szCs w:val="22"/>
        </w:rPr>
        <w:t>)</w:t>
      </w:r>
      <w:r w:rsidR="005413CC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__________________</w:t>
      </w:r>
    </w:p>
    <w:p w14:paraId="45CE105D" w14:textId="09301426" w:rsidR="00DB71DF" w:rsidRPr="0027401C" w:rsidRDefault="00DB71DF" w:rsidP="00DB71DF">
      <w:pPr>
        <w:spacing w:line="360" w:lineRule="auto"/>
        <w:ind w:left="720"/>
        <w:jc w:val="both"/>
        <w:rPr>
          <w:rFonts w:ascii="Lato Medium" w:hAnsi="Lato Medium" w:cs="Frutiger 45 Light"/>
          <w:sz w:val="22"/>
          <w:szCs w:val="22"/>
        </w:rPr>
      </w:pPr>
      <w:r w:rsidRPr="0027401C">
        <w:rPr>
          <w:rFonts w:ascii="Lato Medium" w:hAnsi="Lato Medium" w:cs="Frutiger 45 Light"/>
          <w:sz w:val="22"/>
          <w:szCs w:val="22"/>
        </w:rPr>
        <w:t xml:space="preserve">_________ nato a ______________ il ____________ residente nel Comune di ____________ Prov._____ Stato ____________ Via/Piazza ____________ C.F.: _____________ nella sua qualità di </w:t>
      </w:r>
      <w:r w:rsidR="0051776B">
        <w:rPr>
          <w:rFonts w:ascii="Lato Medium" w:hAnsi="Lato Medium" w:cs="Frutiger 45 Light"/>
          <w:sz w:val="22"/>
          <w:szCs w:val="22"/>
        </w:rPr>
        <w:t>(</w:t>
      </w:r>
      <w:r w:rsidRPr="0027401C">
        <w:rPr>
          <w:rFonts w:ascii="Lato Medium" w:hAnsi="Lato Medium" w:cs="Frutiger 45 Light"/>
          <w:sz w:val="22"/>
          <w:szCs w:val="22"/>
        </w:rPr>
        <w:t>PER ESEMPIO</w:t>
      </w:r>
      <w:r w:rsidR="0051776B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CONSIGLIERE DI AMMINISTRAZIONE MUNITO DI LEGALE RAPPRESENTANZA</w:t>
      </w:r>
      <w:r w:rsidR="0051776B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DELL’IMPRESA</w:t>
      </w:r>
      <w:r w:rsidR="004C181F">
        <w:rPr>
          <w:rFonts w:ascii="Lato Medium" w:hAnsi="Lato Medium" w:cs="Frutiger 45 Light"/>
          <w:sz w:val="22"/>
          <w:szCs w:val="22"/>
        </w:rPr>
        <w:t>)</w:t>
      </w:r>
      <w:r w:rsidR="002E59DE">
        <w:rPr>
          <w:rFonts w:ascii="Lato Medium" w:hAnsi="Lato Medium" w:cs="Frutiger 45 Light"/>
          <w:sz w:val="22"/>
          <w:szCs w:val="22"/>
        </w:rPr>
        <w:t xml:space="preserve"> </w:t>
      </w:r>
      <w:r w:rsidRPr="0027401C">
        <w:rPr>
          <w:rFonts w:ascii="Lato Medium" w:hAnsi="Lato Medium" w:cs="Frutiger 45 Light"/>
          <w:sz w:val="22"/>
          <w:szCs w:val="22"/>
        </w:rPr>
        <w:t>__________________</w:t>
      </w:r>
    </w:p>
    <w:p w14:paraId="0D56967B" w14:textId="77777777" w:rsidR="00DB71DF" w:rsidRDefault="00DB71DF" w:rsidP="00DB71DF">
      <w:pPr>
        <w:spacing w:line="276" w:lineRule="auto"/>
        <w:ind w:left="709"/>
        <w:jc w:val="both"/>
        <w:rPr>
          <w:rFonts w:ascii="Lato Medium" w:hAnsi="Lato Medium" w:cs="Frutiger 45 Light"/>
          <w:sz w:val="22"/>
          <w:szCs w:val="22"/>
        </w:rPr>
      </w:pPr>
    </w:p>
    <w:p w14:paraId="4DD7A63A" w14:textId="77777777" w:rsidR="00DB71DF" w:rsidRPr="00AF54A5" w:rsidRDefault="003E2E8E" w:rsidP="00DB71DF">
      <w:pPr>
        <w:spacing w:line="276" w:lineRule="auto"/>
        <w:ind w:left="709"/>
        <w:jc w:val="both"/>
        <w:rPr>
          <w:rFonts w:ascii="Lato Medium" w:hAnsi="Lato Medium" w:cs="Frutiger 45 Light"/>
          <w:i/>
          <w:sz w:val="22"/>
          <w:szCs w:val="22"/>
          <w:u w:val="single"/>
        </w:rPr>
      </w:pPr>
      <w:r>
        <w:rPr>
          <w:rFonts w:ascii="Lato Medium" w:hAnsi="Lato Medium" w:cs="Frutiger 45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90DF94" wp14:editId="49DE03C9">
                <wp:simplePos x="0" y="0"/>
                <wp:positionH relativeFrom="column">
                  <wp:posOffset>245745</wp:posOffset>
                </wp:positionH>
                <wp:positionV relativeFrom="paragraph">
                  <wp:posOffset>52070</wp:posOffset>
                </wp:positionV>
                <wp:extent cx="127000" cy="114300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BC9315D" id="Rectangle 6" o:spid="_x0000_s1026" style="position:absolute;margin-left:19.35pt;margin-top:4.1pt;width:10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"/>
            </w:pict>
          </mc:Fallback>
        </mc:AlternateContent>
      </w:r>
      <w:r w:rsidR="00DB71DF" w:rsidRPr="00AF54A5">
        <w:rPr>
          <w:rFonts w:ascii="Lato Medium" w:hAnsi="Lato Medium" w:cs="Frutiger 45 Light"/>
          <w:sz w:val="22"/>
          <w:szCs w:val="22"/>
        </w:rPr>
        <w:t xml:space="preserve">non è stata pronunciata sentenza di condanna definitiva, o emesso decreto penale di condanna divenuto irrevocabile, per i reati ivi elencati </w:t>
      </w:r>
    </w:p>
    <w:p w14:paraId="6510EC17" w14:textId="77777777" w:rsidR="00DB71DF" w:rsidRDefault="00DB71DF" w:rsidP="00DB71DF">
      <w:pPr>
        <w:spacing w:line="276" w:lineRule="auto"/>
        <w:jc w:val="both"/>
      </w:pPr>
    </w:p>
    <w:p w14:paraId="553E1335" w14:textId="77777777" w:rsidR="00DB71DF" w:rsidRPr="00C83C9E" w:rsidRDefault="00DB71DF" w:rsidP="00DB71DF">
      <w:pPr>
        <w:pStyle w:val="para"/>
        <w:spacing w:after="120" w:line="276" w:lineRule="auto"/>
        <w:ind w:left="426" w:firstLine="282"/>
        <w:jc w:val="both"/>
        <w:rPr>
          <w:rFonts w:ascii="Lato Heavy" w:hAnsi="Lato Heavy"/>
        </w:rPr>
      </w:pPr>
      <w:r w:rsidRPr="00C83C9E">
        <w:rPr>
          <w:rFonts w:ascii="Lato Heavy" w:eastAsia="Berkeley" w:hAnsi="Lato Heavy" w:cs="Frutiger 45 Light"/>
          <w:b/>
        </w:rPr>
        <w:t>oppure</w:t>
      </w:r>
    </w:p>
    <w:p w14:paraId="4973C4D3" w14:textId="77777777" w:rsidR="00DB71DF" w:rsidRDefault="003E2E8E" w:rsidP="00DB71DF">
      <w:pPr>
        <w:spacing w:after="120" w:line="276" w:lineRule="auto"/>
        <w:ind w:left="720"/>
        <w:jc w:val="both"/>
        <w:rPr>
          <w:rFonts w:ascii="Lato Medium" w:eastAsia="Berkeley-Book" w:hAnsi="Lato Medium" w:cs="Frutiger 45 Light"/>
          <w:sz w:val="22"/>
          <w:szCs w:val="22"/>
        </w:rPr>
      </w:pPr>
      <w:r>
        <w:rPr>
          <w:rFonts w:ascii="Lato Medium" w:eastAsia="Berkeley-Book" w:hAnsi="Lato Medium" w:cs="Frutiger 45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54419BF" wp14:editId="009CAB87">
                <wp:simplePos x="0" y="0"/>
                <wp:positionH relativeFrom="column">
                  <wp:posOffset>232410</wp:posOffset>
                </wp:positionH>
                <wp:positionV relativeFrom="paragraph">
                  <wp:posOffset>10795</wp:posOffset>
                </wp:positionV>
                <wp:extent cx="127000" cy="11430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B72D723" id="Rectangle 3" o:spid="_x0000_s1026" style="position:absolute;margin-left:18.3pt;margin-top:.85pt;width:10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"/>
            </w:pict>
          </mc:Fallback>
        </mc:AlternateContent>
      </w:r>
      <w:r w:rsidR="00DB71DF">
        <w:rPr>
          <w:rFonts w:ascii="Lato Medium" w:eastAsia="Berkeley-Book" w:hAnsi="Lato Medium" w:cs="Frutiger 45 Light"/>
          <w:sz w:val="22"/>
          <w:szCs w:val="22"/>
        </w:rPr>
        <w:t>è stata pronunciata sentenza di condanna definitiva, emesso decreto penale di condanna divenuto irrevocabile, per il/i seguente/i reato/i di cui al prospetto allegato______________________________________________________________________ _______________________________________________________________________________________</w:t>
      </w:r>
    </w:p>
    <w:p w14:paraId="7952B40E" w14:textId="77777777" w:rsidR="00DB71DF" w:rsidRPr="00AF54A5" w:rsidRDefault="00DB71DF" w:rsidP="00DB71DF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>
        <w:rPr>
          <w:rFonts w:ascii="Lato Medium" w:eastAsia="Berkeley-Book" w:hAnsi="Lato Medium" w:cs="Frutiger 45 Light"/>
          <w:sz w:val="22"/>
          <w:szCs w:val="22"/>
        </w:rPr>
        <w:t>(</w:t>
      </w:r>
      <w:r w:rsidRPr="002E59DE">
        <w:rPr>
          <w:rFonts w:ascii="Lato Heavy" w:eastAsia="Berkeley-Book" w:hAnsi="Lato Heavy" w:cs="Frutiger 45 Light"/>
          <w:b/>
          <w:bCs/>
          <w:sz w:val="22"/>
          <w:szCs w:val="22"/>
        </w:rPr>
        <w:t>N.B.</w:t>
      </w:r>
      <w:r>
        <w:rPr>
          <w:rFonts w:ascii="Lato Medium" w:eastAsia="Berkeley-Book" w:hAnsi="Lato Medium" w:cs="Frutiger 45 Light"/>
          <w:sz w:val="22"/>
          <w:szCs w:val="22"/>
        </w:rPr>
        <w:t xml:space="preserve"> </w:t>
      </w:r>
      <w:r w:rsidRPr="00AF54A5">
        <w:rPr>
          <w:rFonts w:ascii="Lato Medium" w:eastAsia="Berkeley-Book" w:hAnsi="Lato Medium" w:cs="Frutiger 45 Light"/>
          <w:i/>
          <w:sz w:val="22"/>
          <w:szCs w:val="22"/>
        </w:rPr>
        <w:t>indicare gli estremi della sentenza/decreto penale, la durata della pena detentiva e di</w:t>
      </w:r>
    </w:p>
    <w:p w14:paraId="74D28261" w14:textId="77777777" w:rsidR="00DB71DF" w:rsidRPr="00DB71DF" w:rsidRDefault="00DB71DF" w:rsidP="00DB71DF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 w:rsidRPr="00AF54A5">
        <w:rPr>
          <w:rFonts w:ascii="Lato Medium" w:eastAsia="Berkeley-Book" w:hAnsi="Lato Medium" w:cs="Frutiger 45 Light"/>
          <w:i/>
          <w:sz w:val="22"/>
          <w:szCs w:val="22"/>
        </w:rPr>
        <w:t>quella accessoria dell’incapacità a contrarre se specificata nel provvedimento</w:t>
      </w:r>
      <w:r>
        <w:rPr>
          <w:rFonts w:ascii="Lato Medium" w:eastAsia="Berkeley-Book" w:hAnsi="Lato Medium" w:cs="Frutiger 45 Light"/>
          <w:i/>
          <w:sz w:val="22"/>
          <w:szCs w:val="22"/>
        </w:rPr>
        <w:t>).</w:t>
      </w:r>
    </w:p>
    <w:p w14:paraId="4AE0C8D6" w14:textId="77777777" w:rsidR="00DB71DF" w:rsidRDefault="00DB71DF" w:rsidP="00DB71DF">
      <w:pPr>
        <w:spacing w:line="276" w:lineRule="auto"/>
        <w:ind w:left="708"/>
        <w:jc w:val="both"/>
      </w:pPr>
    </w:p>
    <w:p w14:paraId="2C858E7D" w14:textId="77777777" w:rsidR="006774C0" w:rsidRPr="00864D76" w:rsidRDefault="00DB71DF" w:rsidP="00DB71DF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  <w:r w:rsidRPr="00864D76">
        <w:rPr>
          <w:rFonts w:ascii="Lato Heavy" w:hAnsi="Lato Heavy" w:cs="Frutiger 45 Light"/>
          <w:b/>
          <w:sz w:val="22"/>
          <w:szCs w:val="22"/>
          <w:u w:val="single"/>
        </w:rPr>
        <w:t>comma 2</w:t>
      </w:r>
      <w:r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>(</w:t>
      </w:r>
      <w:r w:rsidR="006774C0" w:rsidRPr="002E59DE">
        <w:rPr>
          <w:rFonts w:ascii="Lato Heavy" w:hAnsi="Lato Heavy" w:cs="Frutiger 45 Light"/>
          <w:b/>
          <w:bCs/>
          <w:sz w:val="22"/>
          <w:szCs w:val="22"/>
          <w:u w:val="single"/>
        </w:rPr>
        <w:t>N.B.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 xml:space="preserve"> 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questo comma è riferito a tutti i predetti soggetti diversi dal/I Legale/I Rappresentante, compresi i membri del </w:t>
      </w:r>
      <w:r w:rsidR="004B5917" w:rsidRPr="00864D76">
        <w:rPr>
          <w:rFonts w:ascii="Lato Medium" w:hAnsi="Lato Medium" w:cs="Frutiger 45 Light"/>
          <w:i/>
          <w:sz w:val="22"/>
          <w:szCs w:val="22"/>
          <w:u w:val="single"/>
        </w:rPr>
        <w:t>Consiglio di amministrazione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 privi della legale rappresentanza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>)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Pr="00864D76">
        <w:rPr>
          <w:rFonts w:ascii="Lato Medium" w:hAnsi="Lato Medium" w:cs="Frutiger 45 Light"/>
          <w:sz w:val="22"/>
          <w:szCs w:val="22"/>
        </w:rPr>
        <w:t xml:space="preserve">nei </w:t>
      </w:r>
      <w:r w:rsidR="006774C0" w:rsidRPr="00864D76">
        <w:rPr>
          <w:rFonts w:ascii="Lato Medium" w:hAnsi="Lato Medium" w:cs="Frutiger 45 Light"/>
          <w:sz w:val="22"/>
          <w:szCs w:val="22"/>
        </w:rPr>
        <w:t>suoi/loro</w:t>
      </w:r>
      <w:r w:rsidRPr="00864D76">
        <w:rPr>
          <w:rFonts w:ascii="Lato Medium" w:hAnsi="Lato Medium" w:cs="Frutiger 45 Light"/>
          <w:sz w:val="22"/>
          <w:szCs w:val="22"/>
        </w:rPr>
        <w:t xml:space="preserve"> confronti </w:t>
      </w:r>
    </w:p>
    <w:p w14:paraId="1AB81599" w14:textId="77777777" w:rsidR="006774C0" w:rsidRPr="00864D76" w:rsidRDefault="006774C0" w:rsidP="00DB71DF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</w:p>
    <w:p w14:paraId="23214D4D" w14:textId="77777777" w:rsidR="00DB71DF" w:rsidRPr="00864D76" w:rsidRDefault="003E2E8E" w:rsidP="00DB71DF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  <w:r w:rsidRPr="00864D76">
        <w:rPr>
          <w:rFonts w:ascii="Lato Heavy" w:hAnsi="Lato Heavy" w:cs="Frutiger 45 Light"/>
          <w:b/>
          <w:noProof/>
          <w:sz w:val="22"/>
          <w:szCs w:val="22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56D062E" wp14:editId="1292C5AB">
                <wp:simplePos x="0" y="0"/>
                <wp:positionH relativeFrom="column">
                  <wp:posOffset>264795</wp:posOffset>
                </wp:positionH>
                <wp:positionV relativeFrom="paragraph">
                  <wp:posOffset>70485</wp:posOffset>
                </wp:positionV>
                <wp:extent cx="127000" cy="11430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BC1422C" id="Rectangle 4" o:spid="_x0000_s1026" style="position:absolute;margin-left:20.85pt;margin-top:5.55pt;width:10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"/>
            </w:pict>
          </mc:Fallback>
        </mc:AlternateContent>
      </w:r>
      <w:r w:rsidR="00DB71DF" w:rsidRPr="00864D76">
        <w:rPr>
          <w:rFonts w:ascii="Lato Medium" w:hAnsi="Lato Medium" w:cs="Frutiger 45 Light"/>
          <w:sz w:val="22"/>
          <w:szCs w:val="22"/>
        </w:rPr>
        <w:t xml:space="preserve">non sussistono ragioni di decadenza, di sospensione o di divieto previste dall'articolo 67 del codice delle leggi antimafia e delle misure di prevenzione, di cui al decreto legislativo 6 settembre 2011, n. 159 o di un tentativo di infiltrazione mafiosa di cui all'articolo 84, comma 4, del medesimo codice. </w:t>
      </w:r>
    </w:p>
    <w:p w14:paraId="4F9F37B9" w14:textId="77777777" w:rsidR="008C1AD3" w:rsidRDefault="008C1AD3" w:rsidP="00DB71DF">
      <w:pPr>
        <w:pStyle w:val="para"/>
        <w:spacing w:line="276" w:lineRule="auto"/>
        <w:ind w:left="720"/>
        <w:jc w:val="both"/>
        <w:rPr>
          <w:rFonts w:ascii="Lato Heavy" w:eastAsia="Berkeley" w:hAnsi="Lato Heavy" w:cs="Frutiger 45 Light"/>
          <w:b/>
        </w:rPr>
      </w:pPr>
    </w:p>
    <w:p w14:paraId="2A298941" w14:textId="77777777" w:rsidR="00DB71DF" w:rsidRPr="00864D76" w:rsidRDefault="00DB71DF" w:rsidP="00DB71DF">
      <w:pPr>
        <w:pStyle w:val="para"/>
        <w:spacing w:line="276" w:lineRule="auto"/>
        <w:ind w:left="720"/>
        <w:jc w:val="both"/>
        <w:rPr>
          <w:rFonts w:ascii="Lato Heavy" w:eastAsia="Berkeley" w:hAnsi="Lato Heavy" w:cs="Frutiger 45 Light"/>
          <w:b/>
        </w:rPr>
      </w:pPr>
      <w:r w:rsidRPr="00864D76">
        <w:rPr>
          <w:rFonts w:ascii="Lato Heavy" w:eastAsia="Berkeley" w:hAnsi="Lato Heavy" w:cs="Frutiger 45 Light"/>
          <w:b/>
        </w:rPr>
        <w:t xml:space="preserve">oppure </w:t>
      </w:r>
    </w:p>
    <w:p w14:paraId="16833C50" w14:textId="77777777" w:rsidR="00DB71DF" w:rsidRPr="00864D76" w:rsidRDefault="00DB71DF" w:rsidP="00DB71DF">
      <w:pPr>
        <w:pStyle w:val="para"/>
        <w:spacing w:line="276" w:lineRule="auto"/>
        <w:ind w:left="720"/>
        <w:jc w:val="both"/>
      </w:pPr>
    </w:p>
    <w:p w14:paraId="43AD774B" w14:textId="77777777" w:rsidR="000C0072" w:rsidRPr="00864D76" w:rsidRDefault="003E2E8E" w:rsidP="006774C0">
      <w:pPr>
        <w:pStyle w:val="para"/>
        <w:spacing w:line="276" w:lineRule="auto"/>
        <w:ind w:left="720"/>
        <w:jc w:val="both"/>
        <w:rPr>
          <w:rFonts w:ascii="Lato Medium" w:hAnsi="Lato Medium" w:cs="Frutiger 45 Light"/>
        </w:rPr>
      </w:pPr>
      <w:r w:rsidRPr="00864D76">
        <w:rPr>
          <w:rFonts w:ascii="Lato Medium" w:hAnsi="Lato Medium" w:cs="Frutiger 45 Ligh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3B5DD85" wp14:editId="12FFEF7A">
                <wp:simplePos x="0" y="0"/>
                <wp:positionH relativeFrom="column">
                  <wp:posOffset>245110</wp:posOffset>
                </wp:positionH>
                <wp:positionV relativeFrom="paragraph">
                  <wp:posOffset>31115</wp:posOffset>
                </wp:positionV>
                <wp:extent cx="127000" cy="1143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57A8513" id="Rectangle 5" o:spid="_x0000_s1026" style="position:absolute;margin-left:19.3pt;margin-top:2.45pt;width:10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"/>
            </w:pict>
          </mc:Fallback>
        </mc:AlternateContent>
      </w:r>
      <w:r w:rsidR="00DB71DF" w:rsidRPr="00864D76">
        <w:rPr>
          <w:rFonts w:ascii="Lato Medium" w:hAnsi="Lato Medium" w:cs="Frutiger 45 Light"/>
        </w:rPr>
        <w:t>sussistono ragioni di decadenza, di sospensione o di divieto previste dall'articolo 67 del codice delle leggi antimafia e delle misure di prevenzione, di cui al decreto legislativo 6 settembre 2011, n. 159 o di un tentativo di infiltrazione mafiosa di cui all'articolo 84, comma 4, del medesimo codice</w:t>
      </w:r>
      <w:r w:rsidR="006774C0" w:rsidRPr="00864D76">
        <w:rPr>
          <w:rFonts w:ascii="Lato Medium" w:hAnsi="Lato Medium" w:cs="Frutiger 45 Light"/>
        </w:rPr>
        <w:t>,</w:t>
      </w:r>
      <w:r w:rsidR="000C0072" w:rsidRPr="00864D76">
        <w:rPr>
          <w:rFonts w:ascii="Lato Medium" w:hAnsi="Lato Medium" w:cs="Frutiger 45 Light"/>
        </w:rPr>
        <w:t xml:space="preserve"> applicati con il provvedimento n</w:t>
      </w:r>
      <w:r w:rsidR="006774C0" w:rsidRPr="00864D76">
        <w:rPr>
          <w:rFonts w:ascii="Lato Medium" w:hAnsi="Lato Medium" w:cs="Frutiger 45 Light"/>
        </w:rPr>
        <w:t xml:space="preserve">. … </w:t>
      </w:r>
      <w:r w:rsidR="000C0072" w:rsidRPr="00864D76">
        <w:rPr>
          <w:rFonts w:ascii="Lato Medium" w:hAnsi="Lato Medium" w:cs="Frutiger 45 Light"/>
        </w:rPr>
        <w:t>del</w:t>
      </w:r>
      <w:r w:rsidR="006774C0" w:rsidRPr="00864D76">
        <w:rPr>
          <w:rFonts w:ascii="Lato Medium" w:hAnsi="Lato Medium" w:cs="Frutiger 45 Light"/>
        </w:rPr>
        <w:t xml:space="preserve"> </w:t>
      </w:r>
      <w:r w:rsidR="000C0072" w:rsidRPr="00864D76">
        <w:rPr>
          <w:rFonts w:ascii="Lato Medium" w:hAnsi="Lato Medium" w:cs="Frutiger 45 Light"/>
        </w:rPr>
        <w:t>...;</w:t>
      </w:r>
    </w:p>
    <w:p w14:paraId="70C654DB" w14:textId="77777777" w:rsidR="000C0072" w:rsidRPr="00864D76" w:rsidRDefault="000C0072" w:rsidP="000C0072">
      <w:pPr>
        <w:pStyle w:val="para"/>
        <w:spacing w:line="240" w:lineRule="auto"/>
        <w:jc w:val="both"/>
        <w:rPr>
          <w:rFonts w:ascii="Lato Medium" w:hAnsi="Lato Medium" w:cs="Frutiger 45 Light"/>
        </w:rPr>
      </w:pPr>
    </w:p>
    <w:p w14:paraId="03B242E2" w14:textId="77777777" w:rsidR="000C0072" w:rsidRPr="00864D76" w:rsidRDefault="000C0072">
      <w:pPr>
        <w:pStyle w:val="para"/>
        <w:spacing w:line="240" w:lineRule="auto"/>
        <w:ind w:left="360"/>
        <w:jc w:val="both"/>
        <w:rPr>
          <w:rFonts w:ascii="Lato Medium" w:eastAsia="Berkeley" w:hAnsi="Lato Medium" w:cs="Frutiger 45 Light"/>
          <w:b/>
        </w:rPr>
      </w:pPr>
    </w:p>
    <w:p w14:paraId="68BC8C2D" w14:textId="77777777" w:rsidR="005413CC" w:rsidRPr="002E59DE" w:rsidRDefault="005413CC" w:rsidP="005413CC">
      <w:pPr>
        <w:pStyle w:val="para"/>
        <w:jc w:val="both"/>
        <w:rPr>
          <w:rFonts w:ascii="Lato Heavy" w:eastAsia="Berkeley" w:hAnsi="Lato Heavy" w:cs="Frutiger 45 Light"/>
          <w:b/>
        </w:rPr>
      </w:pPr>
      <w:r w:rsidRPr="002E59DE">
        <w:rPr>
          <w:rFonts w:ascii="Lato Heavy" w:eastAsia="Berkeley" w:hAnsi="Lato Heavy" w:cs="Frutiger 45 Light"/>
          <w:b/>
        </w:rPr>
        <w:t xml:space="preserve">Luogo e data </w:t>
      </w:r>
      <w:r w:rsidRPr="002E59DE">
        <w:rPr>
          <w:rFonts w:ascii="Lato Medium" w:eastAsia="Berkeley" w:hAnsi="Lato Medium" w:cs="Frutiger 45 Light"/>
        </w:rPr>
        <w:t>____________________</w:t>
      </w:r>
    </w:p>
    <w:p w14:paraId="245A7D68" w14:textId="77777777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</w:p>
    <w:p w14:paraId="3E89B734" w14:textId="77777777" w:rsidR="005413CC" w:rsidRPr="002E59DE" w:rsidRDefault="005413CC" w:rsidP="005413CC">
      <w:pPr>
        <w:pStyle w:val="para"/>
        <w:jc w:val="both"/>
        <w:rPr>
          <w:rFonts w:ascii="Lato Heavy" w:eastAsia="Berkeley" w:hAnsi="Lato Heavy" w:cs="Frutiger 45 Light"/>
          <w:b/>
        </w:rPr>
      </w:pPr>
      <w:r w:rsidRPr="002E59DE">
        <w:rPr>
          <w:rFonts w:ascii="Lato Heavy" w:eastAsia="Berkeley" w:hAnsi="Lato Heavy" w:cs="Frutiger 45 Light"/>
          <w:b/>
        </w:rPr>
        <w:t>IL DICHIARANTE</w:t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</w:r>
      <w:r w:rsidRPr="002E59DE">
        <w:rPr>
          <w:rFonts w:ascii="Lato Heavy" w:eastAsia="Berkeley" w:hAnsi="Lato Heavy" w:cs="Frutiger 45 Light"/>
          <w:b/>
        </w:rPr>
        <w:tab/>
        <w:t>FIRMA</w:t>
      </w:r>
    </w:p>
    <w:p w14:paraId="4446171D" w14:textId="77777777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</w:p>
    <w:p w14:paraId="4FF1897A" w14:textId="77777777" w:rsidR="005413CC" w:rsidRPr="002E59DE" w:rsidRDefault="005413CC" w:rsidP="005413CC">
      <w:pPr>
        <w:pStyle w:val="para"/>
        <w:jc w:val="both"/>
        <w:rPr>
          <w:rFonts w:ascii="Lato Heavy" w:eastAsia="Berkeley" w:hAnsi="Lato Heavy" w:cs="Frutiger 45 Light"/>
          <w:b/>
        </w:rPr>
      </w:pPr>
      <w:r w:rsidRPr="002E59DE">
        <w:rPr>
          <w:rFonts w:ascii="Lato Heavy" w:eastAsia="Berkeley" w:hAnsi="Lato Heavy" w:cs="Frutiger 45 Light"/>
          <w:b/>
        </w:rPr>
        <w:t xml:space="preserve">SIG. </w:t>
      </w:r>
      <w:r w:rsidRPr="002E59DE">
        <w:rPr>
          <w:rFonts w:ascii="Lato Medium" w:eastAsia="Berkeley" w:hAnsi="Lato Medium" w:cs="Frutiger 45 Light"/>
        </w:rPr>
        <w:t>____________________________________</w:t>
      </w:r>
      <w:r w:rsidRPr="002E59DE">
        <w:rPr>
          <w:rFonts w:ascii="Lato Medium" w:eastAsia="Berkeley" w:hAnsi="Lato Medium" w:cs="Frutiger 45 Light"/>
        </w:rPr>
        <w:tab/>
      </w:r>
    </w:p>
    <w:p w14:paraId="0033F447" w14:textId="77777777" w:rsidR="005413CC" w:rsidRPr="005413CC" w:rsidRDefault="005413CC" w:rsidP="005413CC">
      <w:pPr>
        <w:pStyle w:val="para"/>
        <w:jc w:val="both"/>
        <w:rPr>
          <w:rFonts w:ascii="Lato Medium" w:eastAsia="Berkeley" w:hAnsi="Lato Medium" w:cs="Frutiger 45 Light"/>
          <w:b/>
        </w:rPr>
      </w:pPr>
      <w:r w:rsidRPr="005413CC">
        <w:rPr>
          <w:rFonts w:ascii="Lato Medium" w:eastAsia="Berkeley" w:hAnsi="Lato Medium" w:cs="Frutiger 45 Light"/>
          <w:b/>
        </w:rPr>
        <w:tab/>
      </w:r>
      <w:r w:rsidRPr="005413CC">
        <w:rPr>
          <w:rFonts w:ascii="Lato Medium" w:eastAsia="Berkeley" w:hAnsi="Lato Medium" w:cs="Frutiger 45 Light"/>
          <w:b/>
        </w:rPr>
        <w:tab/>
      </w:r>
    </w:p>
    <w:p w14:paraId="642EEAEF" w14:textId="77777777" w:rsidR="005413CC" w:rsidRPr="002E59DE" w:rsidRDefault="005413CC" w:rsidP="005413CC">
      <w:pPr>
        <w:pStyle w:val="para"/>
        <w:spacing w:line="240" w:lineRule="auto"/>
        <w:jc w:val="both"/>
        <w:rPr>
          <w:rFonts w:ascii="Lato Medium" w:eastAsia="Berkeley" w:hAnsi="Lato Medium" w:cs="Frutiger 45 Light"/>
        </w:rPr>
      </w:pPr>
      <w:r w:rsidRPr="002E59DE">
        <w:rPr>
          <w:rFonts w:ascii="Lato Heavy" w:eastAsia="Berkeley" w:hAnsi="Lato Heavy" w:cs="Frutiger 45 Light"/>
          <w:b/>
        </w:rPr>
        <w:t xml:space="preserve">In qualità di </w:t>
      </w:r>
      <w:r w:rsidRPr="002E59DE">
        <w:rPr>
          <w:rFonts w:ascii="Lato Medium" w:eastAsia="Berkeley" w:hAnsi="Lato Medium" w:cs="Frutiger 45 Light"/>
        </w:rPr>
        <w:t>______________________________</w:t>
      </w:r>
    </w:p>
    <w:p w14:paraId="76F7B3EE" w14:textId="77777777" w:rsidR="00122F61" w:rsidRPr="002E59DE" w:rsidRDefault="005413CC" w:rsidP="000C0072">
      <w:pPr>
        <w:pStyle w:val="para"/>
        <w:spacing w:line="240" w:lineRule="auto"/>
        <w:jc w:val="both"/>
        <w:rPr>
          <w:rFonts w:ascii="Lato Heavy" w:eastAsia="Berkeley" w:hAnsi="Lato Heavy" w:cs="Frutiger 45 Light"/>
          <w:b/>
        </w:rPr>
      </w:pPr>
      <w:r w:rsidRPr="002E59DE">
        <w:rPr>
          <w:rFonts w:ascii="Lato Medium" w:eastAsia="Berkeley" w:hAnsi="Lato Medium" w:cs="Frutiger 45 Light"/>
        </w:rPr>
        <w:br w:type="page"/>
      </w:r>
      <w:bookmarkStart w:id="1" w:name="_Hlk171089541"/>
      <w:r w:rsidRPr="002E59DE">
        <w:rPr>
          <w:rFonts w:ascii="Lato Heavy" w:eastAsia="Berkeley" w:hAnsi="Lato Heavy" w:cs="Frutiger 45 Light"/>
          <w:b/>
        </w:rPr>
        <w:lastRenderedPageBreak/>
        <w:t xml:space="preserve">IN CASO DI DICHIARAZIONI RESE DAI SINGOLI SOGGETTI </w:t>
      </w:r>
      <w:r w:rsidR="004B5917" w:rsidRPr="002E59DE">
        <w:rPr>
          <w:rFonts w:ascii="Lato Heavy" w:eastAsia="Berkeley" w:hAnsi="Lato Heavy" w:cs="Frutiger 45 Light"/>
          <w:b/>
        </w:rPr>
        <w:t>A TALE SCOPO TENUTI</w:t>
      </w:r>
      <w:bookmarkEnd w:id="1"/>
    </w:p>
    <w:p w14:paraId="17BEA946" w14:textId="77777777" w:rsidR="000C0072" w:rsidRPr="00864D76" w:rsidRDefault="000C0072">
      <w:pPr>
        <w:pStyle w:val="para"/>
        <w:spacing w:line="240" w:lineRule="auto"/>
        <w:ind w:left="360"/>
        <w:jc w:val="both"/>
        <w:rPr>
          <w:rFonts w:ascii="Lato Medium" w:eastAsia="Berkeley" w:hAnsi="Lato Medium" w:cs="Frutiger 45 Light"/>
          <w:b/>
        </w:rPr>
      </w:pPr>
    </w:p>
    <w:p w14:paraId="0870A6FE" w14:textId="77777777" w:rsidR="000C0072" w:rsidRPr="005413CC" w:rsidRDefault="000C0072" w:rsidP="005413CC">
      <w:pPr>
        <w:pStyle w:val="para"/>
        <w:spacing w:before="192" w:after="64" w:line="240" w:lineRule="auto"/>
        <w:ind w:right="64"/>
        <w:jc w:val="both"/>
        <w:rPr>
          <w:rFonts w:ascii="Lato Medium" w:hAnsi="Lato Medium"/>
          <w:b/>
          <w:bCs/>
        </w:rPr>
      </w:pPr>
      <w:r w:rsidRPr="002E59DE">
        <w:rPr>
          <w:rFonts w:ascii="Lato Heavy" w:eastAsia="Berkeley-Book" w:hAnsi="Lato Heavy" w:cs="Frutiger 45 Light"/>
          <w:b/>
          <w:bCs/>
        </w:rPr>
        <w:t>IL SOTTOSCRITTO:</w:t>
      </w:r>
      <w:r w:rsidRPr="002E59DE">
        <w:rPr>
          <w:rFonts w:ascii="Lato Heavy" w:hAnsi="Lato Heavy" w:cs="Frutiger 45 Light"/>
          <w:b/>
          <w:bCs/>
        </w:rPr>
        <w:t xml:space="preserve"> </w:t>
      </w:r>
      <w:r w:rsidRPr="00864D76">
        <w:rPr>
          <w:rFonts w:ascii="Lato Medium" w:hAnsi="Lato Medium" w:cs="Frutiger 45 Light"/>
        </w:rPr>
        <w:t>Sig. ___________________</w:t>
      </w:r>
      <w:r w:rsidRPr="00864D76">
        <w:rPr>
          <w:rFonts w:ascii="Lato Medium" w:eastAsia="Berkeley-Book" w:hAnsi="Lato Medium" w:cs="Frutiger 45 Light"/>
        </w:rPr>
        <w:t xml:space="preserve"> nato a ______________ il ____________ residente nel Comune di ____________ Prov._____ Stato ____________ Via/Piazza ____________ C.F.: _____________ nella sua qualità di </w:t>
      </w:r>
      <w:r w:rsidRPr="00864D76">
        <w:rPr>
          <w:rFonts w:ascii="Lato Medium" w:hAnsi="Lato Medium" w:cs="Frutiger 45 Light"/>
        </w:rPr>
        <w:t>__________________</w:t>
      </w:r>
    </w:p>
    <w:p w14:paraId="64C31977" w14:textId="77777777" w:rsidR="000C0072" w:rsidRPr="00864D76" w:rsidRDefault="000C0072" w:rsidP="003D34B6">
      <w:pPr>
        <w:pStyle w:val="para"/>
        <w:spacing w:line="360" w:lineRule="auto"/>
        <w:ind w:right="62"/>
        <w:jc w:val="both"/>
        <w:rPr>
          <w:rFonts w:ascii="Lato Medium" w:hAnsi="Lato Medium"/>
        </w:rPr>
      </w:pPr>
      <w:r w:rsidRPr="00864D76">
        <w:rPr>
          <w:rFonts w:ascii="Lato Medium" w:eastAsia="Berkeley-Book" w:hAnsi="Lato Medium" w:cs="Frutiger 45 Light"/>
        </w:rPr>
        <w:t>consapevole, ai sensi dell'art. 76 del D.P.R. 445 del 28/12/2000, della responsabilità penale cui può andare incontro in caso di mendace dichiarazione o di esibizione di atto falso o contenente dati non più rispondenti a verità, nonché delle conseguenze amministrative di decadenza dai benefici eventualmente conseguiti al provvedimento emanato sulla base della dichiarazione non veritiera (art. 75, D.P.R. 445/2000)</w:t>
      </w:r>
      <w:r w:rsidRPr="00864D76">
        <w:rPr>
          <w:rFonts w:ascii="Lato Medium" w:hAnsi="Lato Medium" w:cs="Frutiger 45 Light"/>
        </w:rPr>
        <w:t xml:space="preserve"> </w:t>
      </w:r>
    </w:p>
    <w:p w14:paraId="2BB4D71A" w14:textId="77777777" w:rsidR="000C0072" w:rsidRPr="002E59DE" w:rsidRDefault="000C0072" w:rsidP="003D34B6">
      <w:pPr>
        <w:pStyle w:val="para"/>
        <w:spacing w:line="360" w:lineRule="auto"/>
        <w:ind w:right="62"/>
        <w:jc w:val="center"/>
        <w:rPr>
          <w:rFonts w:ascii="Lato Heavy" w:eastAsia="Berkeley-Book" w:hAnsi="Lato Heavy" w:cs="Frutiger 45 Light"/>
          <w:b/>
        </w:rPr>
      </w:pPr>
      <w:r w:rsidRPr="002E59DE">
        <w:rPr>
          <w:rFonts w:ascii="Lato Heavy" w:eastAsia="Berkeley-Book" w:hAnsi="Lato Heavy" w:cs="Frutiger 45 Light"/>
          <w:b/>
        </w:rPr>
        <w:t xml:space="preserve">DICHIARA </w:t>
      </w:r>
    </w:p>
    <w:p w14:paraId="53ACD75C" w14:textId="77777777" w:rsidR="000C0072" w:rsidRPr="00864D76" w:rsidRDefault="000C0072" w:rsidP="000C0072">
      <w:pPr>
        <w:pStyle w:val="para"/>
        <w:spacing w:line="240" w:lineRule="auto"/>
        <w:ind w:right="62"/>
        <w:jc w:val="center"/>
        <w:rPr>
          <w:rFonts w:ascii="Lato Medium" w:hAnsi="Lato Medium" w:cs="Frutiger 45 Light"/>
          <w:u w:val="single"/>
        </w:rPr>
      </w:pPr>
    </w:p>
    <w:p w14:paraId="28CED93D" w14:textId="77777777" w:rsidR="006774C0" w:rsidRPr="00864D76" w:rsidRDefault="006774C0" w:rsidP="006774C0">
      <w:pPr>
        <w:pStyle w:val="para"/>
        <w:numPr>
          <w:ilvl w:val="0"/>
          <w:numId w:val="7"/>
        </w:numPr>
        <w:spacing w:line="276" w:lineRule="auto"/>
        <w:ind w:right="62"/>
        <w:jc w:val="both"/>
        <w:rPr>
          <w:rFonts w:ascii="Lato Medium" w:hAnsi="Lato Medium"/>
        </w:rPr>
      </w:pPr>
      <w:r w:rsidRPr="00864D76">
        <w:rPr>
          <w:rFonts w:ascii="Lato Medium" w:hAnsi="Lato Medium"/>
        </w:rPr>
        <w:t>ai sensi dell’art. 94 del D.Lgs 36/2023</w:t>
      </w:r>
      <w:r w:rsidR="005413CC">
        <w:rPr>
          <w:rFonts w:ascii="Lato Medium" w:hAnsi="Lato Medium"/>
        </w:rPr>
        <w:t xml:space="preserve"> che</w:t>
      </w:r>
      <w:r w:rsidRPr="00864D76">
        <w:rPr>
          <w:rFonts w:ascii="Lato Medium" w:hAnsi="Lato Medium"/>
        </w:rPr>
        <w:t>:</w:t>
      </w:r>
    </w:p>
    <w:p w14:paraId="2270B375" w14:textId="77777777" w:rsidR="006774C0" w:rsidRPr="00864D76" w:rsidRDefault="006774C0" w:rsidP="006774C0">
      <w:pPr>
        <w:pStyle w:val="para"/>
        <w:spacing w:line="276" w:lineRule="auto"/>
        <w:ind w:right="62"/>
        <w:jc w:val="center"/>
      </w:pPr>
    </w:p>
    <w:p w14:paraId="58A14F1E" w14:textId="77777777" w:rsidR="006774C0" w:rsidRPr="00864D76" w:rsidRDefault="003E2E8E" w:rsidP="006774C0">
      <w:pPr>
        <w:spacing w:line="276" w:lineRule="auto"/>
        <w:ind w:left="709"/>
        <w:jc w:val="both"/>
        <w:rPr>
          <w:rFonts w:ascii="Lato Medium" w:hAnsi="Lato Medium" w:cs="Frutiger 45 Light"/>
          <w:i/>
          <w:sz w:val="22"/>
          <w:szCs w:val="22"/>
          <w:u w:val="single"/>
        </w:rPr>
      </w:pPr>
      <w:r w:rsidRPr="00864D76">
        <w:rPr>
          <w:rFonts w:ascii="Lato Heavy" w:hAnsi="Lato Heavy" w:cs="Frutiger 45 Light"/>
          <w:b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92E755" wp14:editId="41C19F6D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127000" cy="114300"/>
                <wp:effectExtent l="0" t="0" r="0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C5F87C3" id="Rectangle 7" o:spid="_x0000_s1026" style="position:absolute;margin-left:18.3pt;margin-top:3.05pt;width:10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"/>
            </w:pict>
          </mc:Fallback>
        </mc:AlternateContent>
      </w:r>
      <w:r w:rsidR="006774C0" w:rsidRPr="00864D76">
        <w:rPr>
          <w:rFonts w:ascii="Lato Heavy" w:hAnsi="Lato Heavy" w:cs="Frutiger 45 Light"/>
          <w:b/>
          <w:sz w:val="22"/>
          <w:szCs w:val="22"/>
        </w:rPr>
        <w:t>comma 1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 </w:t>
      </w:r>
      <w:r w:rsidR="006774C0" w:rsidRPr="00864D76">
        <w:rPr>
          <w:rFonts w:ascii="Lato Medium" w:hAnsi="Lato Medium" w:cs="Frutiger 45 Light"/>
          <w:sz w:val="22"/>
          <w:szCs w:val="22"/>
        </w:rPr>
        <w:t>lett. a), b),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 </w:t>
      </w:r>
      <w:r w:rsidR="006774C0" w:rsidRPr="00864D76">
        <w:rPr>
          <w:rFonts w:ascii="Lato Medium" w:hAnsi="Lato Medium" w:cs="Frutiger 45 Light"/>
          <w:sz w:val="22"/>
          <w:szCs w:val="22"/>
        </w:rPr>
        <w:t>c), d), e), f), g) e h) (</w:t>
      </w:r>
      <w:r w:rsidR="006774C0" w:rsidRPr="002E59DE">
        <w:rPr>
          <w:rFonts w:ascii="Lato Heavy" w:hAnsi="Lato Heavy" w:cs="Frutiger 45 Light"/>
          <w:b/>
          <w:bCs/>
          <w:sz w:val="22"/>
          <w:szCs w:val="22"/>
        </w:rPr>
        <w:t>N.B.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questo comma è riferito a tutti i predetti soggetti diversi dal/I Legale/I Rappresentante, ad esclusione dei membri del </w:t>
      </w:r>
      <w:r w:rsidR="005413CC">
        <w:rPr>
          <w:rFonts w:ascii="Lato Medium" w:hAnsi="Lato Medium" w:cs="Frutiger 45 Light"/>
          <w:i/>
          <w:sz w:val="22"/>
          <w:szCs w:val="22"/>
        </w:rPr>
        <w:t>C</w:t>
      </w:r>
      <w:r w:rsidR="005413CC" w:rsidRPr="00864D76">
        <w:rPr>
          <w:rFonts w:ascii="Lato Medium" w:hAnsi="Lato Medium" w:cs="Frutiger 45 Light"/>
          <w:i/>
          <w:sz w:val="22"/>
          <w:szCs w:val="22"/>
        </w:rPr>
        <w:t xml:space="preserve">onsiglio di </w:t>
      </w:r>
      <w:r w:rsidR="005413CC">
        <w:rPr>
          <w:rFonts w:ascii="Lato Medium" w:hAnsi="Lato Medium" w:cs="Frutiger 45 Light"/>
          <w:i/>
          <w:sz w:val="22"/>
          <w:szCs w:val="22"/>
        </w:rPr>
        <w:t>amministrazione</w:t>
      </w:r>
      <w:r w:rsidR="006774C0" w:rsidRPr="00864D76">
        <w:rPr>
          <w:rFonts w:ascii="Lato Medium" w:hAnsi="Lato Medium" w:cs="Frutiger 45 Light"/>
          <w:i/>
          <w:sz w:val="22"/>
          <w:szCs w:val="22"/>
        </w:rPr>
        <w:t xml:space="preserve"> privi della legale rappresentanza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) nei propri confronti non è stata pronunciata sentenza di condanna definitiva, o emesso decreto penale di condanna divenuto irrevocabile, per i reati ivi elencati </w:t>
      </w:r>
    </w:p>
    <w:p w14:paraId="3F6513E8" w14:textId="77777777" w:rsidR="006774C0" w:rsidRPr="00864D76" w:rsidRDefault="006774C0" w:rsidP="006774C0">
      <w:pPr>
        <w:spacing w:line="276" w:lineRule="auto"/>
        <w:jc w:val="both"/>
      </w:pPr>
    </w:p>
    <w:p w14:paraId="23B9753D" w14:textId="77777777" w:rsidR="006774C0" w:rsidRPr="00864D76" w:rsidRDefault="006774C0" w:rsidP="006774C0">
      <w:pPr>
        <w:pStyle w:val="para"/>
        <w:spacing w:after="120" w:line="276" w:lineRule="auto"/>
        <w:ind w:left="426" w:firstLine="282"/>
        <w:jc w:val="both"/>
        <w:rPr>
          <w:rFonts w:ascii="Lato Heavy" w:hAnsi="Lato Heavy"/>
        </w:rPr>
      </w:pPr>
      <w:r w:rsidRPr="00864D76">
        <w:rPr>
          <w:rFonts w:ascii="Lato Heavy" w:eastAsia="Berkeley" w:hAnsi="Lato Heavy" w:cs="Frutiger 45 Light"/>
          <w:b/>
        </w:rPr>
        <w:t>oppure</w:t>
      </w:r>
    </w:p>
    <w:p w14:paraId="1CD3635A" w14:textId="77777777" w:rsidR="006774C0" w:rsidRPr="00864D76" w:rsidRDefault="003E2E8E" w:rsidP="006774C0">
      <w:pPr>
        <w:spacing w:after="120" w:line="276" w:lineRule="auto"/>
        <w:ind w:left="720"/>
        <w:jc w:val="both"/>
        <w:rPr>
          <w:rFonts w:ascii="Lato Medium" w:eastAsia="Berkeley-Book" w:hAnsi="Lato Medium" w:cs="Frutiger 45 Light"/>
          <w:sz w:val="22"/>
          <w:szCs w:val="22"/>
        </w:rPr>
      </w:pPr>
      <w:r w:rsidRPr="00864D76">
        <w:rPr>
          <w:rFonts w:ascii="Lato Medium" w:eastAsia="Berkeley-Book" w:hAnsi="Lato Medium" w:cs="Frutiger 45 Light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0DFE47" wp14:editId="7FE0AFEC">
                <wp:simplePos x="0" y="0"/>
                <wp:positionH relativeFrom="column">
                  <wp:posOffset>232410</wp:posOffset>
                </wp:positionH>
                <wp:positionV relativeFrom="paragraph">
                  <wp:posOffset>10795</wp:posOffset>
                </wp:positionV>
                <wp:extent cx="127000" cy="114300"/>
                <wp:effectExtent l="0" t="0" r="0" b="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17F67E4F" id="Rectangle 8" o:spid="_x0000_s1026" style="position:absolute;margin-left:18.3pt;margin-top:.85pt;width:10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"/>
            </w:pict>
          </mc:Fallback>
        </mc:AlternateContent>
      </w:r>
      <w:r w:rsidR="006774C0" w:rsidRPr="00864D76">
        <w:rPr>
          <w:rFonts w:ascii="Lato Medium" w:eastAsia="Berkeley-Book" w:hAnsi="Lato Medium" w:cs="Frutiger 45 Light"/>
          <w:sz w:val="22"/>
          <w:szCs w:val="22"/>
        </w:rPr>
        <w:t xml:space="preserve">è stata pronunciata sentenza di condanna definitiva, emesso decreto penale di condanna divenuto irrevocabile, </w:t>
      </w:r>
      <w:r w:rsidR="004F2FEC">
        <w:rPr>
          <w:rFonts w:ascii="Lato Medium" w:eastAsia="Berkeley-Book" w:hAnsi="Lato Medium" w:cs="Frutiger 45 Light"/>
          <w:sz w:val="22"/>
          <w:szCs w:val="22"/>
        </w:rPr>
        <w:t>p</w:t>
      </w:r>
      <w:r w:rsidR="006774C0" w:rsidRPr="00864D76">
        <w:rPr>
          <w:rFonts w:ascii="Lato Medium" w:eastAsia="Berkeley-Book" w:hAnsi="Lato Medium" w:cs="Frutiger 45 Light"/>
          <w:sz w:val="22"/>
          <w:szCs w:val="22"/>
        </w:rPr>
        <w:t xml:space="preserve">er il/i seguente/i reato/i </w:t>
      </w:r>
    </w:p>
    <w:p w14:paraId="74974464" w14:textId="77777777" w:rsidR="006774C0" w:rsidRPr="00864D76" w:rsidRDefault="006774C0" w:rsidP="006774C0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 w:rsidRPr="00864D76">
        <w:rPr>
          <w:rFonts w:ascii="Lato Medium" w:eastAsia="Berkeley-Book" w:hAnsi="Lato Medium" w:cs="Frutiger 45 Light"/>
          <w:sz w:val="22"/>
          <w:szCs w:val="22"/>
        </w:rPr>
        <w:t>(</w:t>
      </w:r>
      <w:r w:rsidRPr="002E59DE">
        <w:rPr>
          <w:rFonts w:ascii="Lato Heavy" w:eastAsia="Berkeley-Book" w:hAnsi="Lato Heavy" w:cs="Frutiger 45 Light"/>
          <w:b/>
          <w:bCs/>
          <w:sz w:val="22"/>
          <w:szCs w:val="22"/>
        </w:rPr>
        <w:t>N.B.</w:t>
      </w:r>
      <w:r w:rsidRPr="00864D76">
        <w:rPr>
          <w:rFonts w:ascii="Lato Medium" w:eastAsia="Berkeley-Book" w:hAnsi="Lato Medium" w:cs="Frutiger 45 Light"/>
          <w:sz w:val="22"/>
          <w:szCs w:val="22"/>
        </w:rPr>
        <w:t xml:space="preserve"> </w:t>
      </w:r>
      <w:r w:rsidRPr="00864D76">
        <w:rPr>
          <w:rFonts w:ascii="Lato Medium" w:eastAsia="Berkeley-Book" w:hAnsi="Lato Medium" w:cs="Frutiger 45 Light"/>
          <w:i/>
          <w:sz w:val="22"/>
          <w:szCs w:val="22"/>
        </w:rPr>
        <w:t>indicare gli estremi della sentenza/decreto penale, la durata della pena detentiva e di</w:t>
      </w:r>
    </w:p>
    <w:p w14:paraId="6A27A238" w14:textId="77777777" w:rsidR="006774C0" w:rsidRPr="00864D76" w:rsidRDefault="006774C0" w:rsidP="006774C0">
      <w:pPr>
        <w:spacing w:line="276" w:lineRule="auto"/>
        <w:ind w:left="708"/>
        <w:jc w:val="both"/>
        <w:rPr>
          <w:rFonts w:ascii="Lato Medium" w:eastAsia="Berkeley-Book" w:hAnsi="Lato Medium" w:cs="Frutiger 45 Light"/>
          <w:i/>
          <w:sz w:val="22"/>
          <w:szCs w:val="22"/>
        </w:rPr>
      </w:pPr>
      <w:r w:rsidRPr="00864D76">
        <w:rPr>
          <w:rFonts w:ascii="Lato Medium" w:eastAsia="Berkeley-Book" w:hAnsi="Lato Medium" w:cs="Frutiger 45 Light"/>
          <w:i/>
          <w:sz w:val="22"/>
          <w:szCs w:val="22"/>
        </w:rPr>
        <w:t>quella accessoria dell’incapacità a contrarre se specificata nel provvedimento).</w:t>
      </w:r>
    </w:p>
    <w:p w14:paraId="0D871BC8" w14:textId="77777777" w:rsidR="006774C0" w:rsidRPr="00864D76" w:rsidRDefault="006774C0" w:rsidP="006774C0">
      <w:pPr>
        <w:spacing w:line="276" w:lineRule="auto"/>
        <w:jc w:val="both"/>
      </w:pPr>
    </w:p>
    <w:p w14:paraId="13418E8B" w14:textId="77777777" w:rsidR="006774C0" w:rsidRPr="00864D76" w:rsidRDefault="003E2E8E" w:rsidP="006774C0">
      <w:pPr>
        <w:spacing w:before="64" w:line="276" w:lineRule="auto"/>
        <w:ind w:left="720" w:right="-1"/>
        <w:jc w:val="both"/>
        <w:rPr>
          <w:rFonts w:ascii="Lato Medium" w:hAnsi="Lato Medium" w:cs="Frutiger 45 Light"/>
          <w:sz w:val="22"/>
          <w:szCs w:val="22"/>
        </w:rPr>
      </w:pPr>
      <w:r w:rsidRPr="00864D76">
        <w:rPr>
          <w:rFonts w:ascii="Lato Heavy" w:hAnsi="Lato Heavy" w:cs="Frutiger 45 Light"/>
          <w:b/>
          <w:noProof/>
          <w:sz w:val="22"/>
          <w:szCs w:val="22"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9C9F189" wp14:editId="0343F7E7">
                <wp:simplePos x="0" y="0"/>
                <wp:positionH relativeFrom="column">
                  <wp:posOffset>251460</wp:posOffset>
                </wp:positionH>
                <wp:positionV relativeFrom="paragraph">
                  <wp:posOffset>77470</wp:posOffset>
                </wp:positionV>
                <wp:extent cx="127000" cy="114300"/>
                <wp:effectExtent l="0" t="0" r="0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5BBCC5DF" id="Rectangle 9" o:spid="_x0000_s1026" style="position:absolute;margin-left:19.8pt;margin-top:6.1pt;width:10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"/>
            </w:pict>
          </mc:Fallback>
        </mc:AlternateContent>
      </w:r>
      <w:r w:rsidR="006774C0" w:rsidRPr="00864D76">
        <w:rPr>
          <w:rFonts w:ascii="Lato Heavy" w:hAnsi="Lato Heavy" w:cs="Frutiger 45 Light"/>
          <w:b/>
          <w:sz w:val="22"/>
          <w:szCs w:val="22"/>
          <w:u w:val="single"/>
        </w:rPr>
        <w:t>comma 2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  <w:r w:rsidR="006774C0" w:rsidRPr="002E59DE">
        <w:rPr>
          <w:rFonts w:ascii="Lato Heavy" w:hAnsi="Lato Heavy" w:cs="Frutiger 45 Light"/>
          <w:b/>
          <w:bCs/>
          <w:sz w:val="22"/>
          <w:szCs w:val="22"/>
          <w:u w:val="single"/>
        </w:rPr>
        <w:t>(N.B.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 xml:space="preserve"> 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questo comma è riferito a tutti i predetti soggetti diversi dal/I Legale/I Rappresentante, compresi i membri del </w:t>
      </w:r>
      <w:r w:rsidR="005413CC">
        <w:rPr>
          <w:rFonts w:ascii="Lato Medium" w:hAnsi="Lato Medium" w:cs="Frutiger 45 Light"/>
          <w:i/>
          <w:sz w:val="22"/>
          <w:szCs w:val="22"/>
          <w:u w:val="single"/>
        </w:rPr>
        <w:t>C</w:t>
      </w:r>
      <w:r w:rsidR="005413CC" w:rsidRPr="00864D76">
        <w:rPr>
          <w:rFonts w:ascii="Lato Medium" w:hAnsi="Lato Medium" w:cs="Frutiger 45 Light"/>
          <w:i/>
          <w:sz w:val="22"/>
          <w:szCs w:val="22"/>
          <w:u w:val="single"/>
        </w:rPr>
        <w:t>onsiglio di</w:t>
      </w:r>
      <w:r w:rsidR="005413CC">
        <w:rPr>
          <w:rFonts w:ascii="Lato Medium" w:hAnsi="Lato Medium" w:cs="Frutiger 45 Light"/>
          <w:i/>
          <w:sz w:val="22"/>
          <w:szCs w:val="22"/>
          <w:u w:val="single"/>
        </w:rPr>
        <w:t xml:space="preserve"> amministrazione</w:t>
      </w:r>
      <w:r w:rsidR="006774C0" w:rsidRPr="00864D76">
        <w:rPr>
          <w:rFonts w:ascii="Lato Medium" w:hAnsi="Lato Medium" w:cs="Frutiger 45 Light"/>
          <w:i/>
          <w:sz w:val="22"/>
          <w:szCs w:val="22"/>
          <w:u w:val="single"/>
        </w:rPr>
        <w:t xml:space="preserve"> privi della legale rappresentanza</w:t>
      </w:r>
      <w:r w:rsidR="006774C0" w:rsidRPr="00864D76">
        <w:rPr>
          <w:rFonts w:ascii="Lato Medium" w:hAnsi="Lato Medium" w:cs="Frutiger 45 Light"/>
          <w:sz w:val="22"/>
          <w:szCs w:val="22"/>
          <w:u w:val="single"/>
        </w:rPr>
        <w:t>)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nei propri confronti non sussistono ragioni di decadenza, di sospensione o di divieto previste dall'articolo 67 del codice delle leggi antimafia e delle misure di prevenzione, di cui al decreto legislativo 6 settembre 2011, n. 159</w:t>
      </w:r>
      <w:r w:rsidR="009230AC">
        <w:rPr>
          <w:rFonts w:ascii="Lato Medium" w:hAnsi="Lato Medium" w:cs="Frutiger 45 Light"/>
          <w:sz w:val="22"/>
          <w:szCs w:val="22"/>
        </w:rPr>
        <w:t>;</w:t>
      </w:r>
      <w:r w:rsidR="006774C0" w:rsidRPr="00864D76">
        <w:rPr>
          <w:rFonts w:ascii="Lato Medium" w:hAnsi="Lato Medium" w:cs="Frutiger 45 Light"/>
          <w:sz w:val="22"/>
          <w:szCs w:val="22"/>
        </w:rPr>
        <w:t xml:space="preserve"> </w:t>
      </w:r>
    </w:p>
    <w:p w14:paraId="55061787" w14:textId="77777777" w:rsidR="006774C0" w:rsidRPr="00864D76" w:rsidRDefault="006774C0" w:rsidP="006774C0">
      <w:pPr>
        <w:spacing w:before="64" w:line="276" w:lineRule="auto"/>
        <w:ind w:left="720" w:right="-1"/>
        <w:jc w:val="both"/>
      </w:pPr>
    </w:p>
    <w:p w14:paraId="65C17640" w14:textId="77777777" w:rsidR="006774C0" w:rsidRPr="00864D76" w:rsidRDefault="006774C0" w:rsidP="006774C0">
      <w:pPr>
        <w:pStyle w:val="para"/>
        <w:spacing w:line="276" w:lineRule="auto"/>
        <w:ind w:left="720"/>
        <w:jc w:val="both"/>
        <w:rPr>
          <w:rFonts w:ascii="Lato Heavy" w:eastAsia="Berkeley" w:hAnsi="Lato Heavy" w:cs="Frutiger 45 Light"/>
          <w:b/>
        </w:rPr>
      </w:pPr>
      <w:r w:rsidRPr="00864D76">
        <w:rPr>
          <w:rFonts w:ascii="Lato Heavy" w:eastAsia="Berkeley" w:hAnsi="Lato Heavy" w:cs="Frutiger 45 Light"/>
          <w:b/>
        </w:rPr>
        <w:t xml:space="preserve">oppure </w:t>
      </w:r>
    </w:p>
    <w:p w14:paraId="49E257C8" w14:textId="77777777" w:rsidR="006774C0" w:rsidRPr="00864D76" w:rsidRDefault="006774C0" w:rsidP="006774C0">
      <w:pPr>
        <w:pStyle w:val="para"/>
        <w:spacing w:line="276" w:lineRule="auto"/>
        <w:ind w:left="720"/>
        <w:jc w:val="both"/>
      </w:pPr>
    </w:p>
    <w:p w14:paraId="0B4E6807" w14:textId="77777777" w:rsidR="000C0072" w:rsidRPr="001D1765" w:rsidRDefault="003E2E8E" w:rsidP="006774C0">
      <w:pPr>
        <w:pStyle w:val="para"/>
        <w:spacing w:line="276" w:lineRule="auto"/>
        <w:ind w:left="720"/>
        <w:jc w:val="both"/>
        <w:rPr>
          <w:rFonts w:ascii="Lato Medium" w:hAnsi="Lato Medium" w:cs="Frutiger 45 Light"/>
          <w:strike/>
        </w:rPr>
      </w:pPr>
      <w:r w:rsidRPr="00864D76">
        <w:rPr>
          <w:rFonts w:ascii="Lato Medium" w:hAnsi="Lato Medium" w:cs="Frutiger 45 Light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8A184E" wp14:editId="09D35BCE">
                <wp:simplePos x="0" y="0"/>
                <wp:positionH relativeFrom="column">
                  <wp:posOffset>245110</wp:posOffset>
                </wp:positionH>
                <wp:positionV relativeFrom="paragraph">
                  <wp:posOffset>31115</wp:posOffset>
                </wp:positionV>
                <wp:extent cx="127000" cy="114300"/>
                <wp:effectExtent l="0" t="0" r="0" b="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C54D450" id="Rectangle 10" o:spid="_x0000_s1026" style="position:absolute;margin-left:19.3pt;margin-top:2.45pt;width:10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"/>
            </w:pict>
          </mc:Fallback>
        </mc:AlternateContent>
      </w:r>
      <w:r w:rsidR="006774C0" w:rsidRPr="00864D76">
        <w:rPr>
          <w:rFonts w:ascii="Lato Medium" w:hAnsi="Lato Medium" w:cs="Frutiger 45 Light"/>
        </w:rPr>
        <w:t>nei propri confronti sussistono ragioni di decadenza, di sospensione o di divieto previste dall'articolo 67 del codice delle leggi antimafia e delle misure di prevenzione, di cui al decreto legis</w:t>
      </w:r>
      <w:r w:rsidR="009230AC">
        <w:rPr>
          <w:rFonts w:ascii="Lato Medium" w:hAnsi="Lato Medium" w:cs="Frutiger 45 Light"/>
        </w:rPr>
        <w:t>lativo 6 settembre 2011, n. 159;</w:t>
      </w:r>
    </w:p>
    <w:p w14:paraId="59F99C40" w14:textId="77777777" w:rsidR="00B37550" w:rsidRPr="001D1765" w:rsidRDefault="00B37550" w:rsidP="00B37550">
      <w:pPr>
        <w:jc w:val="center"/>
        <w:rPr>
          <w:rFonts w:ascii="Lato Medium" w:hAnsi="Lato Medium"/>
          <w:strike/>
          <w:sz w:val="22"/>
          <w:szCs w:val="22"/>
        </w:rPr>
      </w:pPr>
    </w:p>
    <w:p w14:paraId="57EC1692" w14:textId="77777777" w:rsidR="00B37550" w:rsidRPr="00864D76" w:rsidRDefault="00B37550" w:rsidP="00B37550">
      <w:pPr>
        <w:jc w:val="center"/>
        <w:rPr>
          <w:rFonts w:ascii="Lato Medium" w:hAnsi="Lato Medium"/>
          <w:sz w:val="22"/>
          <w:szCs w:val="22"/>
        </w:rPr>
      </w:pPr>
      <w:r w:rsidRPr="00864D76">
        <w:rPr>
          <w:rFonts w:ascii="Lato Medium" w:hAnsi="Lato Medium"/>
          <w:sz w:val="22"/>
          <w:szCs w:val="22"/>
        </w:rPr>
        <w:t>°-°-°-°</w:t>
      </w:r>
    </w:p>
    <w:p w14:paraId="172AB848" w14:textId="77777777" w:rsidR="00122F61" w:rsidRPr="00864D76" w:rsidRDefault="00122F61" w:rsidP="0031444A">
      <w:pPr>
        <w:pStyle w:val="para"/>
        <w:spacing w:before="192" w:after="64" w:line="360" w:lineRule="auto"/>
        <w:ind w:right="62"/>
        <w:jc w:val="both"/>
        <w:rPr>
          <w:rFonts w:ascii="Lato Medium" w:hAnsi="Lato Medium"/>
        </w:rPr>
      </w:pPr>
      <w:r w:rsidRPr="00864D76">
        <w:rPr>
          <w:rFonts w:ascii="Lato Medium" w:eastAsia="Berkeley-Book" w:hAnsi="Lato Medium" w:cs="Frutiger 45 Light"/>
        </w:rPr>
        <w:t>In funzione sostitutiva dell'autentica della sottoscrizione, il dichiarante ai sensi dell'art. 38, III° comma del D.P.R. 445 del 28/12/2000 e s.m.i. allega copia fotostatica del proprio documento di identità.</w:t>
      </w:r>
      <w:r w:rsidRPr="00864D76">
        <w:rPr>
          <w:rFonts w:ascii="Lato Medium" w:hAnsi="Lato Medium" w:cs="Frutiger 45 Light"/>
        </w:rPr>
        <w:t xml:space="preserve"> </w:t>
      </w:r>
    </w:p>
    <w:p w14:paraId="5CEC6271" w14:textId="77777777" w:rsidR="00122F61" w:rsidRPr="00864D76" w:rsidRDefault="00122F61">
      <w:pPr>
        <w:pStyle w:val="Corpotesto"/>
        <w:rPr>
          <w:rFonts w:ascii="Lato Medium" w:hAnsi="Lato Medium" w:cs="Frutiger 45 Light"/>
          <w:sz w:val="22"/>
          <w:szCs w:val="22"/>
        </w:rPr>
      </w:pPr>
    </w:p>
    <w:p w14:paraId="73898368" w14:textId="77777777" w:rsidR="00122F61" w:rsidRPr="00864D76" w:rsidRDefault="00122F61" w:rsidP="0031444A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864D76">
        <w:rPr>
          <w:rFonts w:ascii="Lato Medium" w:hAnsi="Lato Medium" w:cs="Frutiger 45 Light"/>
          <w:sz w:val="22"/>
          <w:szCs w:val="22"/>
        </w:rPr>
        <w:lastRenderedPageBreak/>
        <w:t>Consente/consentono, altresì entro i limiti e nel rispetto delle finalità del procedimento in oggetto, il trattamento dei propri dati personali, ai sensi del D. Lgs. n. 196/2003, così come integrato con le modifiche introdotte dal D.Lgs. 10 agosto 2018, n. 101 di adeguamento alle disposizioni del regolamento (UE) 2016/679 del Parlamento europeo e del Consiglio, del 27 aprile 2016.</w:t>
      </w:r>
    </w:p>
    <w:p w14:paraId="7D831E5E" w14:textId="77777777" w:rsidR="00122F61" w:rsidRPr="00864D76" w:rsidRDefault="00122F61">
      <w:pPr>
        <w:rPr>
          <w:rFonts w:ascii="Lato Medium" w:hAnsi="Lato Medium" w:cs="Frutiger 45 Light"/>
          <w:sz w:val="22"/>
          <w:szCs w:val="22"/>
        </w:rPr>
      </w:pPr>
    </w:p>
    <w:p w14:paraId="2A310A70" w14:textId="77777777" w:rsidR="00DC41DD" w:rsidRPr="0027401C" w:rsidRDefault="00122F61" w:rsidP="0031444A">
      <w:pPr>
        <w:spacing w:line="360" w:lineRule="auto"/>
        <w:jc w:val="both"/>
        <w:rPr>
          <w:rFonts w:ascii="Lato Medium" w:hAnsi="Lato Medium"/>
          <w:sz w:val="22"/>
          <w:szCs w:val="22"/>
        </w:rPr>
      </w:pPr>
      <w:r w:rsidRPr="002E59DE">
        <w:rPr>
          <w:rFonts w:ascii="Lato Heavy" w:hAnsi="Lato Heavy" w:cs="Frutiger 45 Light"/>
          <w:b/>
          <w:bCs/>
          <w:sz w:val="22"/>
          <w:szCs w:val="22"/>
          <w:u w:val="single"/>
        </w:rPr>
        <w:t>N.B.</w:t>
      </w:r>
      <w:r w:rsidRPr="002E59DE">
        <w:rPr>
          <w:rFonts w:ascii="Lato Heavy" w:hAnsi="Lato Heavy" w:cs="Frutiger 45 Light"/>
          <w:b/>
          <w:bCs/>
          <w:sz w:val="22"/>
          <w:szCs w:val="22"/>
        </w:rPr>
        <w:t>:</w:t>
      </w:r>
      <w:r w:rsidRPr="00864D76">
        <w:rPr>
          <w:rFonts w:ascii="Lato Medium" w:hAnsi="Lato Medium" w:cs="Frutiger 45 Light"/>
          <w:color w:val="FF0000"/>
          <w:sz w:val="22"/>
          <w:szCs w:val="22"/>
        </w:rPr>
        <w:t xml:space="preserve"> </w:t>
      </w:r>
      <w:r w:rsidR="00DC41DD" w:rsidRPr="00864D76">
        <w:rPr>
          <w:rFonts w:ascii="Lato Medium" w:hAnsi="Lato Medium"/>
          <w:sz w:val="22"/>
          <w:szCs w:val="22"/>
        </w:rPr>
        <w:t>Tutte le autocertificazioni</w:t>
      </w:r>
      <w:r w:rsidR="00DC41DD" w:rsidRPr="0027401C">
        <w:rPr>
          <w:rFonts w:ascii="Lato Medium" w:hAnsi="Lato Medium"/>
          <w:sz w:val="22"/>
          <w:szCs w:val="22"/>
        </w:rPr>
        <w:t xml:space="preserve">/dichiarazioni rilasciate sono vincolanti per il/i dichiarante/i alla </w:t>
      </w:r>
      <w:r w:rsidR="00DC41DD" w:rsidRPr="0027401C">
        <w:rPr>
          <w:rFonts w:ascii="Lato Medium" w:hAnsi="Lato Medium"/>
          <w:sz w:val="22"/>
          <w:szCs w:val="22"/>
          <w:u w:val="single"/>
        </w:rPr>
        <w:t>data della relativa sottoscrizione</w:t>
      </w:r>
      <w:r w:rsidR="00DC41DD" w:rsidRPr="0027401C">
        <w:rPr>
          <w:rFonts w:ascii="Lato Medium" w:hAnsi="Lato Medium"/>
          <w:b/>
          <w:sz w:val="22"/>
          <w:szCs w:val="22"/>
        </w:rPr>
        <w:t>,</w:t>
      </w:r>
      <w:r w:rsidR="00DC41DD" w:rsidRPr="0027401C">
        <w:rPr>
          <w:rFonts w:ascii="Lato Medium" w:hAnsi="Lato Medium"/>
          <w:sz w:val="22"/>
          <w:szCs w:val="22"/>
        </w:rPr>
        <w:t xml:space="preserve"> anche ai fini penali; l’Amministrazione si riserva, ai sensi e per gli effetti di cui agli artt. 7 e 8 della Legge 241/90 e s.m.i., la facoltà di effettuare i controlli alla data stessa. </w:t>
      </w:r>
    </w:p>
    <w:p w14:paraId="366A4221" w14:textId="77777777" w:rsidR="00122F61" w:rsidRPr="0027401C" w:rsidRDefault="00122F61" w:rsidP="00DC41DD">
      <w:pPr>
        <w:jc w:val="both"/>
        <w:rPr>
          <w:rFonts w:ascii="Lato Medium" w:hAnsi="Lato Medium" w:cs="Frutiger 45 Light"/>
          <w:sz w:val="22"/>
          <w:szCs w:val="22"/>
        </w:rPr>
      </w:pPr>
    </w:p>
    <w:p w14:paraId="2577C4DB" w14:textId="77777777" w:rsidR="00122F61" w:rsidRPr="002E59DE" w:rsidRDefault="00122F61">
      <w:pPr>
        <w:pStyle w:val="para"/>
        <w:spacing w:line="240" w:lineRule="auto"/>
        <w:ind w:right="62"/>
        <w:jc w:val="both"/>
        <w:rPr>
          <w:rFonts w:ascii="Lato Medium" w:hAnsi="Lato Medium"/>
          <w:bCs/>
        </w:rPr>
      </w:pPr>
      <w:r w:rsidRPr="002E59DE">
        <w:rPr>
          <w:rFonts w:ascii="Lato Heavy" w:eastAsia="Berkeley-Book" w:hAnsi="Lato Heavy" w:cs="Frutiger 45 Light"/>
          <w:b/>
          <w:bCs/>
        </w:rPr>
        <w:t xml:space="preserve">Luogo e data </w:t>
      </w:r>
      <w:r w:rsidRPr="002E59DE">
        <w:rPr>
          <w:rFonts w:ascii="Lato Medium" w:hAnsi="Lato Medium" w:cs="Frutiger 45 Light"/>
          <w:bCs/>
        </w:rPr>
        <w:t>___________________</w:t>
      </w:r>
      <w:bookmarkStart w:id="2" w:name="_GoBack"/>
      <w:bookmarkEnd w:id="2"/>
      <w:r w:rsidRPr="002E59DE">
        <w:rPr>
          <w:rFonts w:ascii="Lato Medium" w:hAnsi="Lato Medium" w:cs="Frutiger 45 Light"/>
          <w:bCs/>
        </w:rPr>
        <w:t>_</w:t>
      </w:r>
    </w:p>
    <w:p w14:paraId="7EC7C95D" w14:textId="77777777" w:rsidR="00122F61" w:rsidRPr="002E59DE" w:rsidRDefault="00122F61">
      <w:pPr>
        <w:jc w:val="both"/>
        <w:rPr>
          <w:rFonts w:ascii="Lato Medium" w:hAnsi="Lato Medium" w:cs="Frutiger 45 Light"/>
          <w:bCs/>
          <w:sz w:val="22"/>
          <w:szCs w:val="22"/>
        </w:rPr>
      </w:pPr>
    </w:p>
    <w:p w14:paraId="518503BF" w14:textId="77777777" w:rsidR="00122F61" w:rsidRPr="002E59DE" w:rsidRDefault="00122F61">
      <w:pPr>
        <w:jc w:val="both"/>
        <w:rPr>
          <w:rFonts w:ascii="Lato Heavy" w:hAnsi="Lato Heavy"/>
          <w:b/>
          <w:bCs/>
          <w:sz w:val="22"/>
          <w:szCs w:val="22"/>
        </w:rPr>
      </w:pPr>
      <w:r w:rsidRPr="002E59DE">
        <w:rPr>
          <w:rFonts w:ascii="Lato Heavy" w:hAnsi="Lato Heavy" w:cs="Frutiger 45 Light"/>
          <w:b/>
          <w:bCs/>
          <w:sz w:val="22"/>
          <w:szCs w:val="22"/>
        </w:rPr>
        <w:t>I</w:t>
      </w:r>
      <w:r w:rsidR="005413CC" w:rsidRPr="002E59DE">
        <w:rPr>
          <w:rFonts w:ascii="Lato Heavy" w:hAnsi="Lato Heavy" w:cs="Frutiger 45 Light"/>
          <w:b/>
          <w:bCs/>
          <w:sz w:val="22"/>
          <w:szCs w:val="22"/>
        </w:rPr>
        <w:t>L</w:t>
      </w:r>
      <w:r w:rsidRPr="002E59DE">
        <w:rPr>
          <w:rFonts w:ascii="Lato Heavy" w:hAnsi="Lato Heavy" w:cs="Frutiger 45 Light"/>
          <w:b/>
          <w:bCs/>
          <w:sz w:val="22"/>
          <w:szCs w:val="22"/>
        </w:rPr>
        <w:t xml:space="preserve"> DICHIARANT</w:t>
      </w:r>
      <w:r w:rsidR="005413CC" w:rsidRPr="002E59DE">
        <w:rPr>
          <w:rFonts w:ascii="Lato Heavy" w:hAnsi="Lato Heavy" w:cs="Frutiger 45 Light"/>
          <w:b/>
          <w:bCs/>
          <w:sz w:val="22"/>
          <w:szCs w:val="22"/>
        </w:rPr>
        <w:t>E</w:t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  <w:t>FIRM</w:t>
      </w:r>
      <w:r w:rsidR="005413CC" w:rsidRPr="002E59DE">
        <w:rPr>
          <w:rFonts w:ascii="Lato Heavy" w:hAnsi="Lato Heavy" w:cs="Frutiger 45 Light"/>
          <w:b/>
          <w:bCs/>
          <w:sz w:val="22"/>
          <w:szCs w:val="22"/>
        </w:rPr>
        <w:t>A</w:t>
      </w:r>
    </w:p>
    <w:p w14:paraId="76EDA61A" w14:textId="77777777" w:rsidR="00122F61" w:rsidRPr="005413CC" w:rsidRDefault="00122F61">
      <w:pPr>
        <w:jc w:val="both"/>
        <w:rPr>
          <w:rFonts w:ascii="Lato Medium" w:hAnsi="Lato Medium" w:cs="Frutiger 45 Light"/>
          <w:b/>
          <w:bCs/>
          <w:sz w:val="22"/>
          <w:szCs w:val="22"/>
        </w:rPr>
      </w:pPr>
    </w:p>
    <w:p w14:paraId="160A2CFB" w14:textId="77777777" w:rsidR="005413CC" w:rsidRPr="002E59DE" w:rsidRDefault="00122F61">
      <w:pPr>
        <w:jc w:val="both"/>
        <w:rPr>
          <w:rFonts w:ascii="Lato Heavy" w:hAnsi="Lato Heavy" w:cs="Frutiger 45 Light"/>
          <w:b/>
          <w:bCs/>
          <w:sz w:val="22"/>
          <w:szCs w:val="22"/>
        </w:rPr>
      </w:pPr>
      <w:r w:rsidRPr="002E59DE">
        <w:rPr>
          <w:rFonts w:ascii="Lato Heavy" w:hAnsi="Lato Heavy" w:cs="Frutiger 45 Light"/>
          <w:b/>
          <w:bCs/>
          <w:sz w:val="22"/>
          <w:szCs w:val="22"/>
        </w:rPr>
        <w:t xml:space="preserve">SIG. </w:t>
      </w:r>
      <w:r w:rsidRPr="002E59DE">
        <w:rPr>
          <w:rFonts w:ascii="Lato Medium" w:hAnsi="Lato Medium" w:cs="Frutiger 45 Light"/>
          <w:bCs/>
          <w:sz w:val="22"/>
          <w:szCs w:val="22"/>
        </w:rPr>
        <w:t>____________________________________</w:t>
      </w:r>
      <w:r w:rsidRPr="002E59DE">
        <w:rPr>
          <w:rFonts w:ascii="Lato Heavy" w:hAnsi="Lato Heavy" w:cs="Frutiger 45 Light"/>
          <w:b/>
          <w:bCs/>
          <w:sz w:val="22"/>
          <w:szCs w:val="22"/>
        </w:rPr>
        <w:tab/>
      </w:r>
    </w:p>
    <w:p w14:paraId="1F6C64A4" w14:textId="77777777" w:rsidR="00122F61" w:rsidRPr="005413CC" w:rsidRDefault="00122F61">
      <w:pPr>
        <w:jc w:val="both"/>
        <w:rPr>
          <w:rFonts w:ascii="Lato Medium" w:hAnsi="Lato Medium"/>
          <w:b/>
          <w:bCs/>
          <w:sz w:val="22"/>
          <w:szCs w:val="22"/>
        </w:rPr>
      </w:pP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  <w:r w:rsidRPr="005413CC">
        <w:rPr>
          <w:rFonts w:ascii="Lato Medium" w:hAnsi="Lato Medium" w:cs="Frutiger 45 Light"/>
          <w:b/>
          <w:bCs/>
          <w:sz w:val="22"/>
          <w:szCs w:val="22"/>
        </w:rPr>
        <w:tab/>
      </w:r>
    </w:p>
    <w:p w14:paraId="1C5D97AF" w14:textId="77777777" w:rsidR="00122F61" w:rsidRPr="002E59DE" w:rsidRDefault="00122F61">
      <w:pPr>
        <w:spacing w:after="120"/>
        <w:jc w:val="both"/>
        <w:rPr>
          <w:rFonts w:ascii="Lato Heavy" w:hAnsi="Lato Heavy"/>
          <w:b/>
          <w:bCs/>
          <w:sz w:val="22"/>
          <w:szCs w:val="22"/>
        </w:rPr>
      </w:pPr>
      <w:r w:rsidRPr="002E59DE">
        <w:rPr>
          <w:rFonts w:ascii="Lato Heavy" w:hAnsi="Lato Heavy" w:cs="Frutiger 45 Light"/>
          <w:b/>
          <w:bCs/>
          <w:sz w:val="22"/>
          <w:szCs w:val="22"/>
        </w:rPr>
        <w:t xml:space="preserve">In qualità di </w:t>
      </w:r>
      <w:r w:rsidRPr="002E59DE">
        <w:rPr>
          <w:rFonts w:ascii="Lato Medium" w:hAnsi="Lato Medium" w:cs="Frutiger 45 Light"/>
          <w:bCs/>
          <w:sz w:val="22"/>
          <w:szCs w:val="22"/>
        </w:rPr>
        <w:t>______________________________</w:t>
      </w:r>
    </w:p>
    <w:sectPr w:rsidR="00122F61" w:rsidRPr="002E59DE">
      <w:headerReference w:type="default" r:id="rId7"/>
      <w:footerReference w:type="default" r:id="rId8"/>
      <w:pgSz w:w="11906" w:h="16838"/>
      <w:pgMar w:top="1418" w:right="1134" w:bottom="899" w:left="1134" w:header="720" w:footer="6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6BCED" w14:textId="77777777" w:rsidR="0058060E" w:rsidRDefault="0058060E">
      <w:r>
        <w:separator/>
      </w:r>
    </w:p>
  </w:endnote>
  <w:endnote w:type="continuationSeparator" w:id="0">
    <w:p w14:paraId="53BE1B2E" w14:textId="77777777" w:rsidR="0058060E" w:rsidRDefault="00580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erkeley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Heavy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InterFaceDaMa">
    <w:charset w:val="00"/>
    <w:family w:val="auto"/>
    <w:pitch w:val="variable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Berkeley-Book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6AA4E" w14:textId="01D0F977" w:rsidR="00122F61" w:rsidRDefault="008C1AD3">
    <w:pPr>
      <w:pStyle w:val="Pidipagina"/>
      <w:tabs>
        <w:tab w:val="clear" w:pos="9638"/>
        <w:tab w:val="left" w:pos="5678"/>
      </w:tabs>
    </w:pPr>
    <w:r>
      <w:rPr>
        <w:rFonts w:ascii="Frutiger 45 Light" w:hAnsi="Frutiger 45 Light" w:cs="Frutiger 45 Light"/>
      </w:rPr>
      <w:t>Allegato A</w:t>
    </w:r>
    <w:r w:rsidR="00122F61">
      <w:rPr>
        <w:rFonts w:ascii="Frutiger 45 Light" w:hAnsi="Frutiger 45 Light" w:cs="Frutiger 45 Light"/>
      </w:rPr>
      <w:t xml:space="preserve"> </w:t>
    </w:r>
    <w:r w:rsidR="00122F61">
      <w:rPr>
        <w:rFonts w:ascii="Frutiger 45 Light" w:hAnsi="Frutiger 45 Light" w:cs="Frutiger 45 Light"/>
      </w:rPr>
      <w:tab/>
      <w:t xml:space="preserve">Pag. </w:t>
    </w:r>
    <w:r w:rsidR="00122F61">
      <w:rPr>
        <w:rStyle w:val="Numeropagina"/>
        <w:rFonts w:ascii="Frutiger 45 Light" w:hAnsi="Frutiger 45 Light" w:cs="Frutiger 45 Light"/>
      </w:rPr>
      <w:fldChar w:fldCharType="begin"/>
    </w:r>
    <w:r w:rsidR="00122F61">
      <w:rPr>
        <w:rStyle w:val="Numeropagina"/>
        <w:rFonts w:ascii="Frutiger 45 Light" w:hAnsi="Frutiger 45 Light" w:cs="Frutiger 45 Light"/>
      </w:rPr>
      <w:instrText xml:space="preserve"> PAGE </w:instrText>
    </w:r>
    <w:r w:rsidR="00122F61">
      <w:rPr>
        <w:rStyle w:val="Numeropagina"/>
        <w:rFonts w:ascii="Frutiger 45 Light" w:hAnsi="Frutiger 45 Light" w:cs="Frutiger 45 Light"/>
      </w:rPr>
      <w:fldChar w:fldCharType="separate"/>
    </w:r>
    <w:r w:rsidR="006475E9">
      <w:rPr>
        <w:rStyle w:val="Numeropagina"/>
        <w:rFonts w:ascii="Frutiger 45 Light" w:hAnsi="Frutiger 45 Light" w:cs="Frutiger 45 Light"/>
        <w:noProof/>
      </w:rPr>
      <w:t>4</w:t>
    </w:r>
    <w:r w:rsidR="00122F61">
      <w:rPr>
        <w:rStyle w:val="Numeropagina"/>
        <w:rFonts w:ascii="Frutiger 45 Light" w:hAnsi="Frutiger 45 Light" w:cs="Frutiger 45 Light"/>
      </w:rPr>
      <w:fldChar w:fldCharType="end"/>
    </w:r>
    <w:r w:rsidR="00122F61">
      <w:rPr>
        <w:rStyle w:val="Numeropagina"/>
        <w:rFonts w:ascii="Frutiger 45 Light" w:hAnsi="Frutiger 45 Light" w:cs="Frutiger 45 Light"/>
      </w:rPr>
      <w:t xml:space="preserve"> di </w:t>
    </w:r>
    <w:r w:rsidR="00122F61">
      <w:rPr>
        <w:rStyle w:val="Numeropagina"/>
        <w:rFonts w:ascii="Frutiger 45 Light" w:hAnsi="Frutiger 45 Light" w:cs="Frutiger 45 Light"/>
      </w:rPr>
      <w:fldChar w:fldCharType="begin"/>
    </w:r>
    <w:r w:rsidR="00122F61">
      <w:rPr>
        <w:rStyle w:val="Numeropagina"/>
        <w:rFonts w:ascii="Frutiger 45 Light" w:hAnsi="Frutiger 45 Light" w:cs="Frutiger 45 Light"/>
      </w:rPr>
      <w:instrText xml:space="preserve"> NUMPAGES \* ARABIC </w:instrText>
    </w:r>
    <w:r w:rsidR="00122F61">
      <w:rPr>
        <w:rStyle w:val="Numeropagina"/>
        <w:rFonts w:ascii="Frutiger 45 Light" w:hAnsi="Frutiger 45 Light" w:cs="Frutiger 45 Light"/>
      </w:rPr>
      <w:fldChar w:fldCharType="separate"/>
    </w:r>
    <w:r w:rsidR="006475E9">
      <w:rPr>
        <w:rStyle w:val="Numeropagina"/>
        <w:rFonts w:ascii="Frutiger 45 Light" w:hAnsi="Frutiger 45 Light" w:cs="Frutiger 45 Light"/>
        <w:noProof/>
      </w:rPr>
      <w:t>4</w:t>
    </w:r>
    <w:r w:rsidR="00122F61">
      <w:rPr>
        <w:rStyle w:val="Numeropagina"/>
        <w:rFonts w:ascii="Frutiger 45 Light" w:hAnsi="Frutiger 45 Light" w:cs="Frutiger 45 Light"/>
      </w:rPr>
      <w:fldChar w:fldCharType="end"/>
    </w:r>
    <w:r w:rsidR="00122F61">
      <w:rPr>
        <w:rStyle w:val="Numeropagina"/>
        <w:rFonts w:ascii="Frutiger 45 Light" w:hAnsi="Frutiger 45 Light" w:cs="Frutiger 45 Ligh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EFB1A" w14:textId="77777777" w:rsidR="0058060E" w:rsidRDefault="0058060E">
      <w:r>
        <w:separator/>
      </w:r>
    </w:p>
  </w:footnote>
  <w:footnote w:type="continuationSeparator" w:id="0">
    <w:p w14:paraId="0BCF6E2A" w14:textId="77777777" w:rsidR="0058060E" w:rsidRDefault="00580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14458" w14:textId="77777777" w:rsidR="00C33384" w:rsidRPr="00B64B49" w:rsidRDefault="00C33384" w:rsidP="00C33384">
    <w:pPr>
      <w:jc w:val="right"/>
      <w:rPr>
        <w:rFonts w:ascii="Arial" w:hAnsi="Arial" w:cs="Arial"/>
        <w:b/>
        <w:bCs/>
        <w:sz w:val="24"/>
        <w:szCs w:val="24"/>
      </w:rPr>
    </w:pPr>
    <w:r w:rsidRPr="00B64B49">
      <w:rPr>
        <w:rFonts w:ascii="Arial" w:hAnsi="Arial" w:cs="Arial"/>
        <w:b/>
        <w:bCs/>
        <w:sz w:val="24"/>
        <w:szCs w:val="24"/>
      </w:rPr>
      <w:t>ALLEGATO A</w:t>
    </w:r>
  </w:p>
  <w:p w14:paraId="68A7CA3E" w14:textId="77777777" w:rsidR="00834857" w:rsidRDefault="00834857">
    <w:pPr>
      <w:pStyle w:val="Intestazione"/>
      <w:rPr>
        <w:rFonts w:ascii="Frutiger" w:hAnsi="Frutiger"/>
        <w:noProof/>
        <w:lang w:eastAsia="it-IT"/>
      </w:rPr>
    </w:pPr>
  </w:p>
  <w:p w14:paraId="0806AA68" w14:textId="77777777" w:rsidR="00122F61" w:rsidRDefault="00122F61">
    <w:pPr>
      <w:pStyle w:val="Intestazion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2877E6"/>
    <w:multiLevelType w:val="hybridMultilevel"/>
    <w:tmpl w:val="13DA00F4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5" w15:restartNumberingAfterBreak="0">
    <w:nsid w:val="0CA95932"/>
    <w:multiLevelType w:val="hybridMultilevel"/>
    <w:tmpl w:val="546E60A4"/>
    <w:lvl w:ilvl="0" w:tplc="59F0A8CA">
      <w:start w:val="1"/>
      <w:numFmt w:val="bullet"/>
      <w:lvlText w:val="-"/>
      <w:lvlJc w:val="left"/>
      <w:pPr>
        <w:ind w:left="720" w:hanging="360"/>
      </w:pPr>
      <w:rPr>
        <w:rFonts w:ascii="Frutiger" w:hAnsi="Frutig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F5CE6"/>
    <w:multiLevelType w:val="hybridMultilevel"/>
    <w:tmpl w:val="399A3E8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7066C00"/>
    <w:multiLevelType w:val="hybridMultilevel"/>
    <w:tmpl w:val="548E1D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EE"/>
    <w:rsid w:val="00035107"/>
    <w:rsid w:val="000354F2"/>
    <w:rsid w:val="000607EF"/>
    <w:rsid w:val="00076156"/>
    <w:rsid w:val="00076B83"/>
    <w:rsid w:val="00080E42"/>
    <w:rsid w:val="000A2D32"/>
    <w:rsid w:val="000A5850"/>
    <w:rsid w:val="000C0072"/>
    <w:rsid w:val="00122F61"/>
    <w:rsid w:val="00123D18"/>
    <w:rsid w:val="0014535F"/>
    <w:rsid w:val="00154B49"/>
    <w:rsid w:val="00190110"/>
    <w:rsid w:val="001C1411"/>
    <w:rsid w:val="001D1765"/>
    <w:rsid w:val="002258C7"/>
    <w:rsid w:val="002566E3"/>
    <w:rsid w:val="0027401C"/>
    <w:rsid w:val="002B3E28"/>
    <w:rsid w:val="002E59DE"/>
    <w:rsid w:val="0031444A"/>
    <w:rsid w:val="00315547"/>
    <w:rsid w:val="0031585A"/>
    <w:rsid w:val="00326ABF"/>
    <w:rsid w:val="00344FEA"/>
    <w:rsid w:val="00353F73"/>
    <w:rsid w:val="00383392"/>
    <w:rsid w:val="003A044A"/>
    <w:rsid w:val="003C3DEE"/>
    <w:rsid w:val="003D08AD"/>
    <w:rsid w:val="003D34B6"/>
    <w:rsid w:val="003E2E8E"/>
    <w:rsid w:val="00490D86"/>
    <w:rsid w:val="004B25F4"/>
    <w:rsid w:val="004B5917"/>
    <w:rsid w:val="004C181F"/>
    <w:rsid w:val="004D1F39"/>
    <w:rsid w:val="004E626A"/>
    <w:rsid w:val="004F2FEC"/>
    <w:rsid w:val="0051776B"/>
    <w:rsid w:val="005379E7"/>
    <w:rsid w:val="005413CC"/>
    <w:rsid w:val="005504FC"/>
    <w:rsid w:val="005535F6"/>
    <w:rsid w:val="00573818"/>
    <w:rsid w:val="0058060E"/>
    <w:rsid w:val="005904B1"/>
    <w:rsid w:val="005A3CC0"/>
    <w:rsid w:val="00600963"/>
    <w:rsid w:val="006475E9"/>
    <w:rsid w:val="006774C0"/>
    <w:rsid w:val="00681258"/>
    <w:rsid w:val="006C12D2"/>
    <w:rsid w:val="00714E52"/>
    <w:rsid w:val="0074634F"/>
    <w:rsid w:val="00753627"/>
    <w:rsid w:val="00822988"/>
    <w:rsid w:val="008248B5"/>
    <w:rsid w:val="00834857"/>
    <w:rsid w:val="00852A12"/>
    <w:rsid w:val="008567D4"/>
    <w:rsid w:val="0086334D"/>
    <w:rsid w:val="00864D76"/>
    <w:rsid w:val="008741CE"/>
    <w:rsid w:val="008C1AD3"/>
    <w:rsid w:val="008C6B43"/>
    <w:rsid w:val="008F0EB9"/>
    <w:rsid w:val="00917FA9"/>
    <w:rsid w:val="009230AC"/>
    <w:rsid w:val="009447C0"/>
    <w:rsid w:val="00993383"/>
    <w:rsid w:val="00996494"/>
    <w:rsid w:val="009C0A05"/>
    <w:rsid w:val="009E413B"/>
    <w:rsid w:val="009F4DEE"/>
    <w:rsid w:val="00A008C2"/>
    <w:rsid w:val="00A470E2"/>
    <w:rsid w:val="00AA10A4"/>
    <w:rsid w:val="00B10747"/>
    <w:rsid w:val="00B23336"/>
    <w:rsid w:val="00B37550"/>
    <w:rsid w:val="00B37649"/>
    <w:rsid w:val="00B5160A"/>
    <w:rsid w:val="00B64B49"/>
    <w:rsid w:val="00BA5758"/>
    <w:rsid w:val="00BB7A34"/>
    <w:rsid w:val="00C33384"/>
    <w:rsid w:val="00C860D4"/>
    <w:rsid w:val="00CD2F38"/>
    <w:rsid w:val="00D440A9"/>
    <w:rsid w:val="00D64D93"/>
    <w:rsid w:val="00D66C71"/>
    <w:rsid w:val="00D71C8C"/>
    <w:rsid w:val="00D775D3"/>
    <w:rsid w:val="00DB71DF"/>
    <w:rsid w:val="00DC41DD"/>
    <w:rsid w:val="00EA7DCD"/>
    <w:rsid w:val="00F00030"/>
    <w:rsid w:val="00FF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C60BE35"/>
  <w15:chartTrackingRefBased/>
  <w15:docId w15:val="{F3E5FA93-0584-4992-B83E-47064BD9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eastAsia="Berkeley" w:hAnsi="Wingdings" w:cs="Wingdings" w:hint="default"/>
      <w:sz w:val="18"/>
      <w:szCs w:val="18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Caratterinotaapidipagina">
    <w:name w:val="Caratteri nota a piè di pagina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Corpodeltesto21">
    <w:name w:val="Corpo del testo 21"/>
    <w:basedOn w:val="Normale"/>
    <w:pPr>
      <w:jc w:val="center"/>
    </w:pPr>
    <w:rPr>
      <w:b/>
      <w:sz w:val="28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formula">
    <w:name w:val="formula"/>
    <w:pPr>
      <w:suppressAutoHyphens/>
      <w:spacing w:line="276" w:lineRule="auto"/>
      <w:jc w:val="both"/>
    </w:pPr>
    <w:rPr>
      <w:rFonts w:ascii="Calibri" w:hAnsi="Calibri" w:cs="Calibri"/>
      <w:sz w:val="22"/>
      <w:szCs w:val="22"/>
      <w:lang w:eastAsia="zh-CN"/>
    </w:rPr>
  </w:style>
  <w:style w:type="paragraph" w:customStyle="1" w:styleId="para">
    <w:name w:val="para"/>
    <w:pPr>
      <w:suppressAutoHyphens/>
      <w:spacing w:line="214" w:lineRule="exact"/>
    </w:pPr>
    <w:rPr>
      <w:rFonts w:ascii="Calibri" w:hAnsi="Calibri" w:cs="Calibri"/>
      <w:sz w:val="22"/>
      <w:szCs w:val="22"/>
      <w:lang w:eastAsia="zh-CN"/>
    </w:rPr>
  </w:style>
  <w:style w:type="paragraph" w:styleId="Testonotaapidipagina">
    <w:name w:val="footnote text"/>
    <w:basedOn w:val="Normale"/>
  </w:style>
  <w:style w:type="character" w:customStyle="1" w:styleId="IntestazioneCarattere">
    <w:name w:val="Intestazione Carattere"/>
    <w:link w:val="Intestazione"/>
    <w:rsid w:val="00834857"/>
    <w:rPr>
      <w:lang w:eastAsia="zh-CN"/>
    </w:rPr>
  </w:style>
  <w:style w:type="paragraph" w:styleId="Nessunaspaziatura">
    <w:name w:val="No Spacing"/>
    <w:uiPriority w:val="1"/>
    <w:qFormat/>
    <w:rsid w:val="000354F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AVVERTENZA: La successiva dichiarazione deve essere resa dai seguenti soggetti (se diversi dal Legale Rappresentante) apparten</vt:lpstr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AVVERTENZA: La successiva dichiarazione deve essere resa dai seguenti soggetti (se diversi dal Legale Rappresentante) apparten</dc:title>
  <dc:subject/>
  <dc:creator>DionisioA</dc:creator>
  <cp:keywords/>
  <cp:lastModifiedBy>Antonio Beretta</cp:lastModifiedBy>
  <cp:revision>2</cp:revision>
  <cp:lastPrinted>2026-01-21T11:08:00Z</cp:lastPrinted>
  <dcterms:created xsi:type="dcterms:W3CDTF">2026-01-21T11:08:00Z</dcterms:created>
  <dcterms:modified xsi:type="dcterms:W3CDTF">2026-01-21T11:08:00Z</dcterms:modified>
</cp:coreProperties>
</file>