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69792" w14:textId="77777777" w:rsidR="00971C2B" w:rsidRDefault="00971C2B" w:rsidP="00932746">
      <w:pPr>
        <w:pStyle w:val="Annexetitre"/>
        <w:spacing w:before="0" w:after="0"/>
        <w:rPr>
          <w:rFonts w:ascii="Arial" w:hAnsi="Arial" w:cs="Arial"/>
          <w:caps/>
          <w:sz w:val="20"/>
          <w:szCs w:val="20"/>
          <w:u w:val="none"/>
        </w:rPr>
      </w:pPr>
    </w:p>
    <w:p w14:paraId="0D318E12" w14:textId="77777777" w:rsidR="00971C2B" w:rsidRDefault="00971C2B" w:rsidP="00932746">
      <w:pPr>
        <w:pStyle w:val="Annexetitre"/>
        <w:spacing w:before="0" w:after="0"/>
        <w:rPr>
          <w:rFonts w:ascii="Arial" w:hAnsi="Arial" w:cs="Arial"/>
          <w:caps/>
          <w:sz w:val="20"/>
          <w:szCs w:val="20"/>
          <w:u w:val="none"/>
        </w:rPr>
      </w:pPr>
    </w:p>
    <w:p w14:paraId="1788FDB9" w14:textId="71549AAE" w:rsidR="00932746" w:rsidRDefault="00932746" w:rsidP="00932746">
      <w:pPr>
        <w:spacing w:before="0" w:after="0"/>
        <w:rPr>
          <w:rFonts w:ascii="Arial" w:hAnsi="Arial" w:cs="Arial"/>
          <w:sz w:val="20"/>
          <w:szCs w:val="20"/>
        </w:rPr>
      </w:pPr>
    </w:p>
    <w:p w14:paraId="7D7A72D4" w14:textId="16078359" w:rsidR="00932746" w:rsidRDefault="00932746" w:rsidP="00B773A2">
      <w:pPr>
        <w:pStyle w:val="ChapterTitle"/>
        <w:spacing w:before="0" w:after="0"/>
        <w:ind w:right="326"/>
        <w:jc w:val="both"/>
        <w:rPr>
          <w:rFonts w:ascii="Arial" w:hAnsi="Arial" w:cs="Arial"/>
          <w:sz w:val="20"/>
          <w:szCs w:val="20"/>
        </w:rPr>
      </w:pPr>
      <w:r w:rsidRPr="00AD2CC4">
        <w:rPr>
          <w:rFonts w:ascii="Arial" w:hAnsi="Arial" w:cs="Arial"/>
          <w:sz w:val="20"/>
          <w:szCs w:val="20"/>
        </w:rPr>
        <w:t>Parte I: Informazioni sulla procedura di appalto e sull'amministrazione aggiudicatrice o ente aggiudicatore</w:t>
      </w:r>
    </w:p>
    <w:p w14:paraId="3A243E37" w14:textId="77777777" w:rsidR="00D10072" w:rsidRDefault="00D10072" w:rsidP="00B773A2">
      <w:pPr>
        <w:pStyle w:val="ChapterTitle"/>
        <w:spacing w:before="0" w:after="0"/>
        <w:ind w:right="326"/>
        <w:jc w:val="both"/>
        <w:rPr>
          <w:rFonts w:ascii="Arial" w:hAnsi="Arial" w:cs="Arial"/>
          <w:sz w:val="20"/>
          <w:szCs w:val="20"/>
        </w:rPr>
      </w:pPr>
    </w:p>
    <w:p w14:paraId="3946A874" w14:textId="23FBC94C" w:rsidR="00971C2B" w:rsidRPr="00D10072" w:rsidRDefault="00D10072" w:rsidP="00D10072">
      <w:pPr>
        <w:rPr>
          <w:rFonts w:ascii="Arial" w:hAnsi="Arial" w:cs="Arial"/>
          <w:color w:val="000000"/>
          <w:sz w:val="14"/>
          <w:szCs w:val="14"/>
        </w:rPr>
      </w:pPr>
      <w:r w:rsidRPr="00D10072">
        <w:rPr>
          <w:rFonts w:ascii="Arial" w:hAnsi="Arial" w:cs="Arial"/>
          <w:color w:val="000000"/>
          <w:sz w:val="14"/>
          <w:szCs w:val="14"/>
        </w:rPr>
        <w:t>Le informazioni richieste dalla parte I saranno acquisite automaticamente a condizione che per generare e compilare il DGUE sia utilizzato il servizio DGUE in formato</w:t>
      </w:r>
      <w:r>
        <w:rPr>
          <w:rFonts w:ascii="Arial" w:hAnsi="Arial" w:cs="Arial"/>
          <w:color w:val="000000"/>
          <w:sz w:val="14"/>
          <w:szCs w:val="14"/>
        </w:rPr>
        <w:t xml:space="preserve"> </w:t>
      </w:r>
      <w:r w:rsidRPr="00D10072">
        <w:rPr>
          <w:rFonts w:ascii="Arial" w:hAnsi="Arial" w:cs="Arial"/>
          <w:color w:val="000000"/>
          <w:sz w:val="14"/>
          <w:szCs w:val="14"/>
        </w:rPr>
        <w:t>elettronico. In caso contrario tali informazioni devono essere inserite dall'operatore economico.</w:t>
      </w:r>
    </w:p>
    <w:p w14:paraId="4BFCB91F" w14:textId="77777777" w:rsidR="00284EC8" w:rsidRPr="00284EC8" w:rsidRDefault="00284EC8" w:rsidP="00284EC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rPr>
          <w:sz w:val="16"/>
          <w:szCs w:val="16"/>
        </w:rPr>
      </w:pPr>
      <w:r w:rsidRPr="00284EC8">
        <w:rPr>
          <w:sz w:val="16"/>
          <w:szCs w:val="16"/>
        </w:rPr>
        <w:t>BANDO DI GARA PROCEDURA APERTA:</w:t>
      </w:r>
    </w:p>
    <w:p w14:paraId="6E5251D1" w14:textId="13ED91C3" w:rsidR="00284EC8" w:rsidRPr="00284EC8" w:rsidRDefault="00284EC8" w:rsidP="00284EC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spacing w:before="0" w:after="0"/>
        <w:rPr>
          <w:rFonts w:ascii="Arial" w:hAnsi="Arial" w:cs="Arial"/>
          <w:b/>
          <w:sz w:val="15"/>
          <w:szCs w:val="15"/>
        </w:rPr>
      </w:pPr>
      <w:r w:rsidRPr="00284EC8">
        <w:rPr>
          <w:rFonts w:ascii="Arial" w:hAnsi="Arial" w:cs="Arial"/>
          <w:b/>
          <w:sz w:val="15"/>
          <w:szCs w:val="15"/>
        </w:rPr>
        <w:t>Appalto 79/2023 CIG A03CAE01D2 Affidamento dei servizi riguardanti interventi formativi specialistici da svolgersi nei corsi di formazione professionale dell'Area Lavoro e Formazione.</w:t>
      </w:r>
    </w:p>
    <w:p w14:paraId="49E119CA" w14:textId="6719AF3E" w:rsidR="006B30D3" w:rsidRPr="00284EC8" w:rsidRDefault="00284EC8" w:rsidP="00284EC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spacing w:before="0"/>
        <w:rPr>
          <w:rFonts w:ascii="Arial" w:hAnsi="Arial" w:cs="Arial"/>
          <w:b/>
          <w:sz w:val="15"/>
          <w:szCs w:val="15"/>
        </w:rPr>
      </w:pPr>
      <w:r w:rsidRPr="00284EC8">
        <w:rPr>
          <w:rFonts w:ascii="Arial" w:hAnsi="Arial" w:cs="Arial"/>
          <w:b/>
          <w:sz w:val="15"/>
          <w:szCs w:val="15"/>
        </w:rPr>
        <w:t>Procedura aperta sulla piattaforma della Regione Lombardia acquisti telematici Aria/Sintel.</w:t>
      </w:r>
    </w:p>
    <w:p w14:paraId="650EDC3E" w14:textId="2C65159F" w:rsidR="00284EC8" w:rsidRPr="00284EC8" w:rsidRDefault="00284EC8" w:rsidP="00284EC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jc w:val="both"/>
        <w:rPr>
          <w:rFonts w:ascii="Arial" w:hAnsi="Arial" w:cs="Arial"/>
          <w:b/>
          <w:i/>
          <w:sz w:val="15"/>
          <w:szCs w:val="15"/>
        </w:rPr>
      </w:pPr>
      <w:r w:rsidRPr="00284EC8">
        <w:rPr>
          <w:rFonts w:ascii="Arial" w:hAnsi="Arial" w:cs="Arial"/>
          <w:b/>
          <w:i/>
          <w:sz w:val="15"/>
          <w:szCs w:val="15"/>
        </w:rPr>
        <w:t>Inviato alla Gazzetta u</w:t>
      </w:r>
      <w:r w:rsidR="005A2CE8">
        <w:rPr>
          <w:rFonts w:ascii="Arial" w:hAnsi="Arial" w:cs="Arial"/>
          <w:b/>
          <w:i/>
          <w:sz w:val="15"/>
          <w:szCs w:val="15"/>
        </w:rPr>
        <w:t xml:space="preserve">fficiale dell'Unione </w:t>
      </w:r>
      <w:r w:rsidR="00E14932">
        <w:rPr>
          <w:rFonts w:ascii="Arial" w:hAnsi="Arial" w:cs="Arial"/>
          <w:b/>
          <w:i/>
          <w:sz w:val="15"/>
          <w:szCs w:val="15"/>
        </w:rPr>
        <w:t>E</w:t>
      </w:r>
      <w:r w:rsidR="005A2CE8">
        <w:rPr>
          <w:rFonts w:ascii="Arial" w:hAnsi="Arial" w:cs="Arial"/>
          <w:b/>
          <w:i/>
          <w:sz w:val="15"/>
          <w:szCs w:val="15"/>
        </w:rPr>
        <w:t>uropea il 15</w:t>
      </w:r>
      <w:r>
        <w:rPr>
          <w:rFonts w:ascii="Arial" w:hAnsi="Arial" w:cs="Arial"/>
          <w:b/>
          <w:i/>
          <w:sz w:val="15"/>
          <w:szCs w:val="15"/>
        </w:rPr>
        <w:t>/12</w:t>
      </w:r>
      <w:r w:rsidRPr="00284EC8">
        <w:rPr>
          <w:rFonts w:ascii="Arial" w:hAnsi="Arial" w:cs="Arial"/>
          <w:b/>
          <w:i/>
          <w:sz w:val="15"/>
          <w:szCs w:val="15"/>
        </w:rPr>
        <w:t xml:space="preserve">/2023 - Pubblicato sulla Gazzetta Ufficiale della Repubblica Italiana n. </w:t>
      </w:r>
      <w:r w:rsidR="00872257" w:rsidRPr="00872257">
        <w:rPr>
          <w:rFonts w:ascii="Arial" w:hAnsi="Arial" w:cs="Arial"/>
          <w:b/>
          <w:i/>
          <w:sz w:val="15"/>
          <w:szCs w:val="15"/>
        </w:rPr>
        <w:t>147 del 22/12/2023</w:t>
      </w:r>
      <w:r w:rsidRPr="00284EC8">
        <w:rPr>
          <w:rFonts w:ascii="Arial" w:hAnsi="Arial" w:cs="Arial"/>
          <w:b/>
          <w:i/>
          <w:sz w:val="15"/>
          <w:szCs w:val="15"/>
        </w:rPr>
        <w:t xml:space="preserve"> </w:t>
      </w:r>
    </w:p>
    <w:tbl>
      <w:tblPr>
        <w:tblW w:w="0" w:type="auto"/>
        <w:tblInd w:w="-5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29"/>
        <w:gridCol w:w="4644"/>
      </w:tblGrid>
      <w:tr w:rsidR="006B30D3" w:rsidRPr="00C42122" w14:paraId="72A7E40B" w14:textId="77777777" w:rsidTr="006B30D3">
        <w:trPr>
          <w:trHeight w:val="349"/>
        </w:trPr>
        <w:tc>
          <w:tcPr>
            <w:tcW w:w="4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5752104" w14:textId="77777777" w:rsidR="006B30D3" w:rsidRPr="00C42122" w:rsidRDefault="006B30D3" w:rsidP="00944B42">
            <w:pPr>
              <w:rPr>
                <w:rFonts w:ascii="Arial" w:hAnsi="Arial" w:cs="Arial"/>
                <w:sz w:val="16"/>
                <w:szCs w:val="16"/>
              </w:rPr>
            </w:pPr>
            <w:r w:rsidRPr="00C42122">
              <w:rPr>
                <w:rFonts w:ascii="Arial" w:hAnsi="Arial" w:cs="Arial"/>
                <w:b/>
                <w:sz w:val="16"/>
                <w:szCs w:val="16"/>
              </w:rPr>
              <w:t xml:space="preserve">Identità del committente </w:t>
            </w:r>
          </w:p>
          <w:p w14:paraId="4A8E9697" w14:textId="7CE85B5E" w:rsidR="004420A0" w:rsidRPr="00C42122" w:rsidRDefault="004420A0" w:rsidP="00944B42">
            <w:pPr>
              <w:rPr>
                <w:i/>
                <w:iCs/>
                <w:sz w:val="16"/>
                <w:szCs w:val="16"/>
              </w:rPr>
            </w:pPr>
            <w:r w:rsidRPr="00C42122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Informazioni relative alla Stazione Appaltante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B33F0C0" w14:textId="77777777" w:rsidR="006B30D3" w:rsidRPr="00C42122" w:rsidRDefault="006B30D3" w:rsidP="00944B42">
            <w:pPr>
              <w:rPr>
                <w:sz w:val="16"/>
                <w:szCs w:val="16"/>
              </w:rPr>
            </w:pPr>
            <w:r w:rsidRPr="00C42122">
              <w:rPr>
                <w:rFonts w:ascii="Arial" w:hAnsi="Arial" w:cs="Arial"/>
                <w:b/>
                <w:sz w:val="16"/>
                <w:szCs w:val="16"/>
              </w:rPr>
              <w:t>Risposta:</w:t>
            </w:r>
          </w:p>
        </w:tc>
      </w:tr>
      <w:tr w:rsidR="006B30D3" w:rsidRPr="00C42122" w14:paraId="6725B175" w14:textId="77777777" w:rsidTr="006B30D3">
        <w:trPr>
          <w:trHeight w:val="349"/>
        </w:trPr>
        <w:tc>
          <w:tcPr>
            <w:tcW w:w="4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DE46239" w14:textId="4568E882" w:rsidR="006B30D3" w:rsidRPr="00C42122" w:rsidRDefault="004420A0" w:rsidP="00944B42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42122">
              <w:rPr>
                <w:rFonts w:ascii="Arial" w:hAnsi="Arial" w:cs="Arial"/>
                <w:color w:val="000000"/>
                <w:sz w:val="16"/>
                <w:szCs w:val="16"/>
              </w:rPr>
              <w:t>Denominazione</w:t>
            </w:r>
            <w:r w:rsidR="006B30D3" w:rsidRPr="00C42122">
              <w:rPr>
                <w:rFonts w:ascii="Arial" w:hAnsi="Arial" w:cs="Arial"/>
                <w:color w:val="000000"/>
                <w:sz w:val="16"/>
                <w:szCs w:val="16"/>
              </w:rPr>
              <w:t xml:space="preserve">: </w:t>
            </w:r>
          </w:p>
          <w:p w14:paraId="2D98F1A9" w14:textId="77777777" w:rsidR="006B30D3" w:rsidRPr="00C42122" w:rsidRDefault="006B30D3" w:rsidP="00944B42">
            <w:pPr>
              <w:rPr>
                <w:color w:val="000000"/>
                <w:sz w:val="16"/>
                <w:szCs w:val="16"/>
              </w:rPr>
            </w:pPr>
            <w:r w:rsidRPr="00C42122">
              <w:rPr>
                <w:rFonts w:ascii="Arial" w:hAnsi="Arial" w:cs="Arial"/>
                <w:color w:val="000000"/>
                <w:sz w:val="16"/>
                <w:szCs w:val="16"/>
              </w:rPr>
              <w:t xml:space="preserve">Codice fiscale 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F7BA8C6" w14:textId="77777777" w:rsidR="006B30D3" w:rsidRPr="00C42122" w:rsidRDefault="006B30D3" w:rsidP="00944B42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42122">
              <w:rPr>
                <w:rFonts w:ascii="Arial" w:hAnsi="Arial" w:cs="Arial"/>
                <w:color w:val="000000"/>
                <w:sz w:val="16"/>
                <w:szCs w:val="16"/>
              </w:rPr>
              <w:t>Comune di Milano</w:t>
            </w:r>
          </w:p>
          <w:p w14:paraId="26069F9B" w14:textId="77777777" w:rsidR="006B30D3" w:rsidRPr="00C42122" w:rsidRDefault="006B30D3" w:rsidP="00944B42">
            <w:pPr>
              <w:rPr>
                <w:color w:val="000000"/>
                <w:sz w:val="16"/>
                <w:szCs w:val="16"/>
              </w:rPr>
            </w:pPr>
            <w:r w:rsidRPr="00C42122">
              <w:rPr>
                <w:rFonts w:ascii="Arial" w:hAnsi="Arial" w:cs="Arial"/>
                <w:color w:val="000000"/>
                <w:sz w:val="16"/>
                <w:szCs w:val="16"/>
              </w:rPr>
              <w:t>01199250158</w:t>
            </w:r>
          </w:p>
        </w:tc>
      </w:tr>
      <w:tr w:rsidR="006B30D3" w:rsidRPr="00C42122" w14:paraId="0B60895B" w14:textId="77777777" w:rsidTr="006B30D3">
        <w:trPr>
          <w:trHeight w:val="485"/>
        </w:trPr>
        <w:tc>
          <w:tcPr>
            <w:tcW w:w="4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C15BF87" w14:textId="093ECC5C" w:rsidR="006B30D3" w:rsidRPr="00C42122" w:rsidRDefault="004420A0" w:rsidP="00944B42">
            <w:pPr>
              <w:rPr>
                <w:sz w:val="16"/>
                <w:szCs w:val="16"/>
              </w:rPr>
            </w:pPr>
            <w:r w:rsidRPr="00C42122">
              <w:rPr>
                <w:rFonts w:ascii="Arial" w:hAnsi="Arial" w:cs="Arial"/>
                <w:b/>
                <w:sz w:val="16"/>
                <w:szCs w:val="16"/>
              </w:rPr>
              <w:t>Informazioni sulla procedura d’appalto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96178B4" w14:textId="77777777" w:rsidR="006B30D3" w:rsidRPr="00C42122" w:rsidRDefault="006B30D3" w:rsidP="00944B42">
            <w:pPr>
              <w:rPr>
                <w:sz w:val="16"/>
                <w:szCs w:val="16"/>
              </w:rPr>
            </w:pPr>
            <w:r w:rsidRPr="00C42122">
              <w:rPr>
                <w:rFonts w:ascii="Arial" w:hAnsi="Arial" w:cs="Arial"/>
                <w:b/>
                <w:sz w:val="16"/>
                <w:szCs w:val="16"/>
              </w:rPr>
              <w:t>Risposta:</w:t>
            </w:r>
          </w:p>
        </w:tc>
      </w:tr>
      <w:tr w:rsidR="006B30D3" w:rsidRPr="00C42122" w14:paraId="364C5D44" w14:textId="77777777" w:rsidTr="006B30D3">
        <w:trPr>
          <w:trHeight w:val="484"/>
        </w:trPr>
        <w:tc>
          <w:tcPr>
            <w:tcW w:w="4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182141F" w14:textId="502BBD23" w:rsidR="006B30D3" w:rsidRPr="00C42122" w:rsidRDefault="006B30D3" w:rsidP="00944B42">
            <w:pPr>
              <w:rPr>
                <w:sz w:val="16"/>
                <w:szCs w:val="16"/>
              </w:rPr>
            </w:pPr>
            <w:r w:rsidRPr="00C42122">
              <w:rPr>
                <w:rFonts w:ascii="Arial" w:hAnsi="Arial" w:cs="Arial"/>
                <w:sz w:val="16"/>
                <w:szCs w:val="16"/>
              </w:rPr>
              <w:t>Titolo o breve descrizione dell'appalto :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64A953F" w14:textId="4E4340FB" w:rsidR="006B30D3" w:rsidRPr="00C103B7" w:rsidRDefault="00C103B7" w:rsidP="00C103B7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103B7">
              <w:rPr>
                <w:rFonts w:ascii="Arial" w:hAnsi="Arial" w:cs="Arial"/>
                <w:sz w:val="16"/>
                <w:szCs w:val="16"/>
              </w:rPr>
              <w:t>Affidamento dei servizi riguardanti interventi formativi specialistici da svolgersi nei corsi di formazione professionale dell'Area Lavoro e Formazione.</w:t>
            </w:r>
          </w:p>
        </w:tc>
      </w:tr>
      <w:tr w:rsidR="006B30D3" w:rsidRPr="00C42122" w14:paraId="1F9A2F1A" w14:textId="77777777" w:rsidTr="006B30D3">
        <w:trPr>
          <w:trHeight w:val="484"/>
        </w:trPr>
        <w:tc>
          <w:tcPr>
            <w:tcW w:w="4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AA2C934" w14:textId="77777777" w:rsidR="006B30D3" w:rsidRPr="00C42122" w:rsidRDefault="006B30D3" w:rsidP="00944B42">
            <w:pPr>
              <w:rPr>
                <w:sz w:val="16"/>
                <w:szCs w:val="16"/>
              </w:rPr>
            </w:pPr>
            <w:r w:rsidRPr="00C42122">
              <w:rPr>
                <w:rFonts w:ascii="Arial" w:hAnsi="Arial" w:cs="Arial"/>
                <w:sz w:val="16"/>
                <w:szCs w:val="16"/>
              </w:rPr>
              <w:t>Numero di riferimento attribuito al fascicolo dall'amministrazione aggiudicatrice o ente aggiudicatore (ove esistente) (</w:t>
            </w:r>
            <w:r w:rsidRPr="00C42122">
              <w:rPr>
                <w:rStyle w:val="Rimandonotaapidipagina"/>
                <w:rFonts w:ascii="Arial" w:hAnsi="Arial" w:cs="Arial"/>
                <w:sz w:val="16"/>
                <w:szCs w:val="16"/>
              </w:rPr>
              <w:footnoteReference w:id="1"/>
            </w:r>
            <w:r w:rsidRPr="00C42122">
              <w:rPr>
                <w:rFonts w:ascii="Arial" w:hAnsi="Arial" w:cs="Arial"/>
                <w:sz w:val="16"/>
                <w:szCs w:val="16"/>
              </w:rPr>
              <w:t>):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20D9F04" w14:textId="31C6E0C3" w:rsidR="006B30D3" w:rsidRPr="00C42122" w:rsidRDefault="00E24415" w:rsidP="00752228">
            <w:pPr>
              <w:jc w:val="both"/>
              <w:rPr>
                <w:sz w:val="16"/>
                <w:szCs w:val="16"/>
              </w:rPr>
            </w:pPr>
            <w:r w:rsidRPr="00C42122">
              <w:rPr>
                <w:rFonts w:ascii="Arial" w:hAnsi="Arial" w:cs="Arial"/>
                <w:sz w:val="16"/>
                <w:szCs w:val="16"/>
              </w:rPr>
              <w:t>App</w:t>
            </w:r>
            <w:r w:rsidR="00752228">
              <w:rPr>
                <w:rFonts w:ascii="Arial" w:hAnsi="Arial" w:cs="Arial"/>
                <w:sz w:val="16"/>
                <w:szCs w:val="16"/>
              </w:rPr>
              <w:t>alto</w:t>
            </w:r>
            <w:r w:rsidR="00C103B7">
              <w:rPr>
                <w:rFonts w:ascii="Arial" w:hAnsi="Arial" w:cs="Arial"/>
                <w:sz w:val="16"/>
                <w:szCs w:val="16"/>
              </w:rPr>
              <w:t xml:space="preserve"> 79/2023</w:t>
            </w:r>
          </w:p>
        </w:tc>
      </w:tr>
      <w:tr w:rsidR="006B30D3" w:rsidRPr="00C42122" w14:paraId="119AA52F" w14:textId="77777777" w:rsidTr="006B30D3">
        <w:trPr>
          <w:trHeight w:val="484"/>
        </w:trPr>
        <w:tc>
          <w:tcPr>
            <w:tcW w:w="4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90DB954" w14:textId="77777777" w:rsidR="006B30D3" w:rsidRPr="00C42122" w:rsidRDefault="006B30D3" w:rsidP="00944B42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42122">
              <w:rPr>
                <w:rFonts w:ascii="Arial" w:hAnsi="Arial" w:cs="Arial"/>
                <w:color w:val="000000"/>
                <w:sz w:val="16"/>
                <w:szCs w:val="16"/>
              </w:rPr>
              <w:t xml:space="preserve">CIG </w:t>
            </w:r>
          </w:p>
          <w:p w14:paraId="1E8BD742" w14:textId="77777777" w:rsidR="006B30D3" w:rsidRPr="00C42122" w:rsidRDefault="006B30D3" w:rsidP="00944B42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42122">
              <w:rPr>
                <w:rFonts w:ascii="Arial" w:hAnsi="Arial" w:cs="Arial"/>
                <w:color w:val="000000"/>
                <w:sz w:val="16"/>
                <w:szCs w:val="16"/>
              </w:rPr>
              <w:t>CUP (ove previsto)</w:t>
            </w:r>
          </w:p>
          <w:p w14:paraId="61EE41B1" w14:textId="77777777" w:rsidR="006B30D3" w:rsidRPr="00752228" w:rsidRDefault="006B30D3" w:rsidP="00944B42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0D3085">
              <w:rPr>
                <w:rFonts w:ascii="Arial" w:hAnsi="Arial" w:cs="Arial"/>
                <w:color w:val="auto"/>
                <w:sz w:val="16"/>
                <w:szCs w:val="16"/>
              </w:rPr>
              <w:t>Codice progetto (ove l’appalto sia finanziato o cofinanziato con fondi europei)</w:t>
            </w:r>
            <w:r w:rsidRPr="00752228">
              <w:rPr>
                <w:rFonts w:ascii="Arial" w:hAnsi="Arial" w:cs="Arial"/>
                <w:color w:val="FF0000"/>
                <w:sz w:val="16"/>
                <w:szCs w:val="16"/>
              </w:rPr>
              <w:tab/>
            </w:r>
          </w:p>
          <w:p w14:paraId="75CDCFAC" w14:textId="1EE6C39E" w:rsidR="003C4526" w:rsidRPr="00C42122" w:rsidRDefault="003C4526" w:rsidP="00944B42">
            <w:pPr>
              <w:rPr>
                <w:color w:val="000000"/>
                <w:sz w:val="16"/>
                <w:szCs w:val="16"/>
              </w:rPr>
            </w:pPr>
            <w:r w:rsidRPr="00C42122">
              <w:rPr>
                <w:rFonts w:ascii="Arial" w:hAnsi="Arial" w:cs="Arial"/>
                <w:color w:val="000000"/>
                <w:sz w:val="16"/>
                <w:szCs w:val="16"/>
              </w:rPr>
              <w:t>Nominativo RUP: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AF14719" w14:textId="2146EA4B" w:rsidR="006B30D3" w:rsidRPr="00C42122" w:rsidRDefault="00C103B7" w:rsidP="00C103B7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103B7">
              <w:rPr>
                <w:rFonts w:ascii="Arial" w:hAnsi="Arial" w:cs="Arial"/>
                <w:sz w:val="16"/>
                <w:szCs w:val="16"/>
              </w:rPr>
              <w:t>A03CAE01D2</w:t>
            </w:r>
          </w:p>
          <w:p w14:paraId="301EE9CC" w14:textId="10F53139" w:rsidR="006B30D3" w:rsidRPr="00C42122" w:rsidRDefault="00C103B7" w:rsidP="006B30D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103B7">
              <w:rPr>
                <w:rFonts w:ascii="Arial" w:hAnsi="Arial" w:cs="Arial"/>
                <w:sz w:val="16"/>
                <w:szCs w:val="16"/>
              </w:rPr>
              <w:t>B49I22002360004</w:t>
            </w:r>
          </w:p>
          <w:p w14:paraId="4DAE68CD" w14:textId="334A918E" w:rsidR="00C103B7" w:rsidRDefault="00C103B7" w:rsidP="00C103B7">
            <w:pPr>
              <w:spacing w:before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627A8705" w14:textId="553BD4D1" w:rsidR="00C103B7" w:rsidRPr="00C103B7" w:rsidRDefault="00C103B7" w:rsidP="00C103B7">
            <w:pPr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C103B7">
              <w:rPr>
                <w:rFonts w:ascii="Arial" w:hAnsi="Arial" w:cs="Arial"/>
                <w:sz w:val="16"/>
                <w:szCs w:val="16"/>
              </w:rPr>
              <w:t>Lucia Scopelliti</w:t>
            </w:r>
          </w:p>
        </w:tc>
      </w:tr>
      <w:tr w:rsidR="00CF5A22" w:rsidRPr="00C42122" w14:paraId="40ECACF1" w14:textId="77777777" w:rsidTr="006B30D3">
        <w:trPr>
          <w:trHeight w:val="484"/>
        </w:trPr>
        <w:tc>
          <w:tcPr>
            <w:tcW w:w="4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A69DB53" w14:textId="11AEEDD0" w:rsidR="00CF5A22" w:rsidRPr="00C42122" w:rsidRDefault="00D86781" w:rsidP="00944B42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42122">
              <w:rPr>
                <w:rFonts w:ascii="Arial" w:hAnsi="Arial" w:cs="Arial"/>
                <w:b/>
                <w:sz w:val="16"/>
                <w:szCs w:val="16"/>
              </w:rPr>
              <w:t>Informazioni sulla partecipazione ai Lotti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A0FF311" w14:textId="1FA651EB" w:rsidR="00CF5A22" w:rsidRPr="00C42122" w:rsidRDefault="00D86781" w:rsidP="006B30D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42122">
              <w:rPr>
                <w:rFonts w:ascii="Arial" w:hAnsi="Arial" w:cs="Arial"/>
                <w:b/>
                <w:sz w:val="16"/>
                <w:szCs w:val="16"/>
              </w:rPr>
              <w:t>Risposta</w:t>
            </w:r>
          </w:p>
        </w:tc>
      </w:tr>
      <w:tr w:rsidR="00D86781" w:rsidRPr="00C42122" w14:paraId="03E031B7" w14:textId="77777777" w:rsidTr="006B30D3">
        <w:trPr>
          <w:trHeight w:val="484"/>
        </w:trPr>
        <w:tc>
          <w:tcPr>
            <w:tcW w:w="4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B6483FA" w14:textId="77777777" w:rsidR="00D86781" w:rsidRPr="00C42122" w:rsidRDefault="00D86781" w:rsidP="00D86781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LucidaSansUnicode" w:eastAsiaTheme="minorHAnsi" w:hAnsi="LucidaSansUnicode" w:cs="LucidaSansUnicode"/>
                <w:color w:val="333333"/>
                <w:kern w:val="0"/>
                <w:sz w:val="16"/>
                <w:szCs w:val="16"/>
                <w:lang w:eastAsia="en-US" w:bidi="ar-SA"/>
                <w14:ligatures w14:val="standardContextual"/>
              </w:rPr>
            </w:pPr>
          </w:p>
          <w:p w14:paraId="70B4DA80" w14:textId="0230C9F9" w:rsidR="00D86781" w:rsidRPr="00C42122" w:rsidRDefault="00D86781" w:rsidP="00D86781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LucidaSansUnicode" w:eastAsiaTheme="minorHAnsi" w:hAnsi="LucidaSansUnicode" w:cs="LucidaSansUnicode"/>
                <w:color w:val="333333"/>
                <w:kern w:val="0"/>
                <w:sz w:val="16"/>
                <w:szCs w:val="16"/>
                <w:lang w:eastAsia="en-US" w:bidi="ar-SA"/>
                <w14:ligatures w14:val="standardContextual"/>
              </w:rPr>
            </w:pPr>
            <w:r w:rsidRPr="00C42122">
              <w:rPr>
                <w:rFonts w:ascii="LucidaSansUnicode" w:eastAsiaTheme="minorHAnsi" w:hAnsi="LucidaSansUnicode" w:cs="LucidaSansUnicode"/>
                <w:color w:val="333333"/>
                <w:kern w:val="0"/>
                <w:sz w:val="16"/>
                <w:szCs w:val="16"/>
                <w:lang w:eastAsia="en-US" w:bidi="ar-SA"/>
                <w14:ligatures w14:val="standardContextual"/>
              </w:rPr>
              <w:t>L'OE può inserire offerta per</w:t>
            </w:r>
          </w:p>
          <w:p w14:paraId="0DE94018" w14:textId="77777777" w:rsidR="00D86781" w:rsidRPr="00C42122" w:rsidRDefault="00D86781" w:rsidP="00D86781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LucidaSansUnicode" w:eastAsiaTheme="minorHAnsi" w:hAnsi="LucidaSansUnicode" w:cs="LucidaSansUnicode"/>
                <w:color w:val="333333"/>
                <w:kern w:val="0"/>
                <w:sz w:val="16"/>
                <w:szCs w:val="16"/>
                <w:lang w:eastAsia="en-US" w:bidi="ar-SA"/>
                <w14:ligatures w14:val="standardContextual"/>
              </w:rPr>
            </w:pPr>
          </w:p>
          <w:p w14:paraId="652F5EFA" w14:textId="77777777" w:rsidR="00D86781" w:rsidRPr="00C42122" w:rsidRDefault="00D86781" w:rsidP="00D86781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LucidaSansUnicode" w:eastAsiaTheme="minorHAnsi" w:hAnsi="LucidaSansUnicode" w:cs="LucidaSansUnicode"/>
                <w:color w:val="333333"/>
                <w:kern w:val="0"/>
                <w:sz w:val="16"/>
                <w:szCs w:val="16"/>
                <w:lang w:eastAsia="en-US" w:bidi="ar-SA"/>
                <w14:ligatures w14:val="standardContextual"/>
              </w:rPr>
            </w:pPr>
            <w:r w:rsidRPr="00C42122">
              <w:rPr>
                <w:rFonts w:ascii="LucidaSansUnicode" w:eastAsiaTheme="minorHAnsi" w:hAnsi="LucidaSansUnicode" w:cs="LucidaSansUnicode"/>
                <w:color w:val="515151"/>
                <w:kern w:val="0"/>
                <w:sz w:val="16"/>
                <w:szCs w:val="16"/>
                <w:lang w:eastAsia="en-US" w:bidi="ar-SA"/>
                <w14:ligatures w14:val="standardContextual"/>
              </w:rPr>
              <w:t>*</w:t>
            </w:r>
            <w:r w:rsidRPr="00C42122">
              <w:rPr>
                <w:rFonts w:ascii="LucidaSansUnicode" w:eastAsiaTheme="minorHAnsi" w:hAnsi="LucidaSansUnicode" w:cs="LucidaSansUnicode"/>
                <w:color w:val="333333"/>
                <w:kern w:val="0"/>
                <w:sz w:val="16"/>
                <w:szCs w:val="16"/>
                <w:lang w:eastAsia="en-US" w:bidi="ar-SA"/>
                <w14:ligatures w14:val="standardContextual"/>
              </w:rPr>
              <w:t>Massimo numero di lotti</w:t>
            </w:r>
          </w:p>
          <w:p w14:paraId="59F96771" w14:textId="655B8E09" w:rsidR="00D86781" w:rsidRPr="00C42122" w:rsidRDefault="00D86781" w:rsidP="00D86781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C42122">
              <w:rPr>
                <w:rFonts w:ascii="LucidaSansUnicode" w:eastAsiaTheme="minorHAnsi" w:hAnsi="LucidaSansUnicode" w:cs="LucidaSansUnicode"/>
                <w:color w:val="515151"/>
                <w:kern w:val="0"/>
                <w:sz w:val="16"/>
                <w:szCs w:val="16"/>
                <w:lang w:eastAsia="en-US" w:bidi="ar-SA"/>
                <w14:ligatures w14:val="standardContextual"/>
              </w:rPr>
              <w:t>*</w:t>
            </w:r>
            <w:r w:rsidRPr="00C42122">
              <w:rPr>
                <w:rFonts w:ascii="LucidaSansUnicode" w:eastAsiaTheme="minorHAnsi" w:hAnsi="LucidaSansUnicode" w:cs="LucidaSansUnicode"/>
                <w:color w:val="333333"/>
                <w:kern w:val="0"/>
                <w:sz w:val="16"/>
                <w:szCs w:val="16"/>
                <w:lang w:eastAsia="en-US" w:bidi="ar-SA"/>
                <w14:ligatures w14:val="standardContextual"/>
              </w:rPr>
              <w:t>Massimo numero di lotti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0C299F3" w14:textId="77777777" w:rsidR="00D86781" w:rsidRPr="00C42122" w:rsidRDefault="00D86781" w:rsidP="00D86781">
            <w:pPr>
              <w:pStyle w:val="Text1"/>
              <w:ind w:left="0"/>
              <w:rPr>
                <w:rFonts w:ascii="Arial" w:hAnsi="Arial" w:cs="Arial"/>
                <w:sz w:val="16"/>
                <w:szCs w:val="16"/>
              </w:rPr>
            </w:pPr>
            <w:r w:rsidRPr="00C42122">
              <w:rPr>
                <w:rFonts w:ascii="Arial" w:hAnsi="Arial" w:cs="Arial"/>
                <w:sz w:val="16"/>
                <w:szCs w:val="16"/>
              </w:rPr>
              <w:t>[……………]</w:t>
            </w:r>
          </w:p>
          <w:p w14:paraId="4D56F351" w14:textId="24C106B0" w:rsidR="00D86781" w:rsidRPr="00C42122" w:rsidRDefault="00D86781" w:rsidP="00D8678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42122">
              <w:rPr>
                <w:rFonts w:ascii="Arial" w:hAnsi="Arial" w:cs="Arial"/>
                <w:sz w:val="16"/>
                <w:szCs w:val="16"/>
              </w:rPr>
              <w:t>[……………]</w:t>
            </w:r>
          </w:p>
          <w:p w14:paraId="500250BD" w14:textId="4E356691" w:rsidR="00D86781" w:rsidRPr="00C42122" w:rsidRDefault="00D86781" w:rsidP="00D8678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42122">
              <w:rPr>
                <w:rFonts w:ascii="Arial" w:hAnsi="Arial" w:cs="Arial"/>
                <w:sz w:val="16"/>
                <w:szCs w:val="16"/>
              </w:rPr>
              <w:t>[……………]</w:t>
            </w:r>
          </w:p>
        </w:tc>
      </w:tr>
    </w:tbl>
    <w:p w14:paraId="655D6311" w14:textId="440B7B54" w:rsidR="00E50946" w:rsidRDefault="00932746" w:rsidP="00932746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644"/>
        </w:tabs>
        <w:rPr>
          <w:rFonts w:ascii="Arial" w:hAnsi="Arial" w:cs="Arial"/>
          <w:b/>
          <w:sz w:val="20"/>
          <w:szCs w:val="20"/>
        </w:rPr>
      </w:pPr>
      <w:r w:rsidRPr="00AD2CC4">
        <w:rPr>
          <w:rFonts w:ascii="Arial" w:hAnsi="Arial" w:cs="Arial"/>
          <w:b/>
          <w:sz w:val="20"/>
          <w:szCs w:val="20"/>
        </w:rPr>
        <w:t>Tutte le altre informazioni in tutte le sezioni del DGUE devono essere inserite dall'operatore economico</w:t>
      </w:r>
    </w:p>
    <w:p w14:paraId="4AAE5EAA" w14:textId="77777777" w:rsidR="00932746" w:rsidRPr="006121F9" w:rsidRDefault="00932746" w:rsidP="00E50946">
      <w:pPr>
        <w:tabs>
          <w:tab w:val="left" w:pos="6975"/>
        </w:tabs>
        <w:jc w:val="center"/>
        <w:rPr>
          <w:rFonts w:ascii="Arial" w:hAnsi="Arial" w:cs="Arial"/>
          <w:b/>
          <w:caps/>
          <w:sz w:val="20"/>
          <w:szCs w:val="20"/>
        </w:rPr>
      </w:pPr>
      <w:r w:rsidRPr="006121F9">
        <w:rPr>
          <w:rFonts w:ascii="Arial" w:hAnsi="Arial" w:cs="Arial"/>
          <w:b/>
          <w:sz w:val="20"/>
          <w:szCs w:val="20"/>
        </w:rPr>
        <w:t>Parte II: Informazioni sull'operatore economico</w:t>
      </w:r>
    </w:p>
    <w:p w14:paraId="1E727148" w14:textId="77777777" w:rsidR="00932746" w:rsidRPr="006121F9" w:rsidRDefault="00932746" w:rsidP="00932746">
      <w:pPr>
        <w:pStyle w:val="SectionTitle"/>
        <w:rPr>
          <w:rFonts w:ascii="Arial" w:hAnsi="Arial" w:cs="Arial"/>
          <w:sz w:val="20"/>
          <w:szCs w:val="20"/>
        </w:rPr>
      </w:pPr>
      <w:r w:rsidRPr="006121F9">
        <w:rPr>
          <w:rFonts w:ascii="Arial" w:hAnsi="Arial" w:cs="Arial"/>
          <w:caps/>
          <w:sz w:val="20"/>
          <w:szCs w:val="20"/>
        </w:rPr>
        <w:lastRenderedPageBreak/>
        <w:t>A: Informazioni sull'operatore economico</w:t>
      </w:r>
    </w:p>
    <w:tbl>
      <w:tblPr>
        <w:tblW w:w="0" w:type="auto"/>
        <w:tblInd w:w="-20" w:type="dxa"/>
        <w:tblCellMar>
          <w:left w:w="93" w:type="dxa"/>
        </w:tblCellMar>
        <w:tblLook w:val="0000" w:firstRow="0" w:lastRow="0" w:firstColumn="0" w:lastColumn="0" w:noHBand="0" w:noVBand="0"/>
      </w:tblPr>
      <w:tblGrid>
        <w:gridCol w:w="5402"/>
        <w:gridCol w:w="3723"/>
      </w:tblGrid>
      <w:tr w:rsidR="00932746" w:rsidRPr="00AD2CC4" w14:paraId="546D5D15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770A29C" w14:textId="77777777" w:rsidR="00932746" w:rsidRPr="00AD2CC4" w:rsidRDefault="00932746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Dati identificativi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71B1124" w14:textId="77777777" w:rsidR="00932746" w:rsidRPr="00AD2CC4" w:rsidRDefault="00932746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590248" w:rsidRPr="00AD2CC4" w14:paraId="6E8E7A7E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298C1A7" w14:textId="77777777" w:rsidR="00590248" w:rsidRPr="00AD2CC4" w:rsidRDefault="00590248" w:rsidP="00944034">
            <w:pPr>
              <w:pStyle w:val="NumPar1"/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Ruolo</w:t>
            </w:r>
          </w:p>
          <w:p w14:paraId="3949E109" w14:textId="77777777" w:rsidR="00D87812" w:rsidRPr="00AD2CC4" w:rsidRDefault="00D87812" w:rsidP="00944034">
            <w:pPr>
              <w:pStyle w:val="NumPar1"/>
              <w:ind w:left="850" w:hanging="85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24AE70B" w14:textId="77777777" w:rsidR="00590248" w:rsidRPr="00AD2CC4" w:rsidRDefault="00684939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932746" w:rsidRPr="00AD2CC4" w14:paraId="0A1EDC1B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AFE2A62" w14:textId="77777777" w:rsidR="00932746" w:rsidRPr="00AD2CC4" w:rsidRDefault="00917BFE" w:rsidP="00944034">
            <w:pPr>
              <w:pStyle w:val="NumPar1"/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Nome/</w:t>
            </w:r>
            <w:r w:rsidR="00590248" w:rsidRPr="00AD2CC4">
              <w:rPr>
                <w:rFonts w:ascii="Arial" w:hAnsi="Arial" w:cs="Arial"/>
                <w:sz w:val="20"/>
                <w:szCs w:val="20"/>
              </w:rPr>
              <w:t>denominazione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3ACE01F" w14:textId="560C59B5" w:rsidR="00932746" w:rsidRPr="00AD2CC4" w:rsidRDefault="00D55758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932746" w:rsidRPr="00AD2CC4" w14:paraId="557923D1" w14:textId="77777777" w:rsidTr="00D87812">
        <w:trPr>
          <w:trHeight w:val="826"/>
        </w:trPr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CEEBF4A" w14:textId="77777777" w:rsidR="00932746" w:rsidRPr="00AD2CC4" w:rsidRDefault="00932746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Partita IVA, se applicabile:</w:t>
            </w:r>
          </w:p>
          <w:p w14:paraId="4E2D5EA9" w14:textId="77777777" w:rsidR="00932746" w:rsidRPr="00AD2CC4" w:rsidRDefault="00932746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Se non è applicabile un numero di partita IVA indicare un altro numero di identificazione nazionale</w:t>
            </w:r>
            <w:r w:rsidR="00A502B0" w:rsidRPr="00AD2CC4">
              <w:rPr>
                <w:rFonts w:ascii="Arial" w:hAnsi="Arial" w:cs="Arial"/>
                <w:sz w:val="20"/>
                <w:szCs w:val="20"/>
              </w:rPr>
              <w:t xml:space="preserve"> (es. Codice Fiscale)</w:t>
            </w:r>
            <w:r w:rsidRPr="00AD2CC4">
              <w:rPr>
                <w:rFonts w:ascii="Arial" w:hAnsi="Arial" w:cs="Arial"/>
                <w:sz w:val="20"/>
                <w:szCs w:val="20"/>
              </w:rPr>
              <w:t>, se richiesto e applicabile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04346DC" w14:textId="77777777" w:rsidR="00932746" w:rsidRDefault="00D55758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66A422B" w14:textId="700F4229" w:rsidR="00D55758" w:rsidRPr="00AD2CC4" w:rsidRDefault="00D55758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932746" w:rsidRPr="00AD2CC4" w14:paraId="5F50AE7A" w14:textId="77777777" w:rsidTr="00D87812">
        <w:trPr>
          <w:trHeight w:val="1922"/>
        </w:trPr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35FEB9C" w14:textId="77777777" w:rsidR="00932746" w:rsidRPr="00B04567" w:rsidRDefault="00932746" w:rsidP="00944034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04567">
              <w:rPr>
                <w:rFonts w:ascii="Arial" w:hAnsi="Arial" w:cs="Arial"/>
                <w:b/>
                <w:sz w:val="20"/>
                <w:szCs w:val="20"/>
              </w:rPr>
              <w:t xml:space="preserve">Indirizzo postale: </w:t>
            </w:r>
          </w:p>
          <w:p w14:paraId="31DE7B9E" w14:textId="77777777" w:rsidR="00D87812" w:rsidRPr="00AD2CC4" w:rsidRDefault="00D87812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via e numero civico</w:t>
            </w:r>
          </w:p>
          <w:p w14:paraId="3F391BDD" w14:textId="77777777" w:rsidR="00D87812" w:rsidRPr="00AD2CC4" w:rsidRDefault="00D87812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 xml:space="preserve">codice postale </w:t>
            </w:r>
          </w:p>
          <w:p w14:paraId="0CEEC15C" w14:textId="77777777" w:rsidR="00D87812" w:rsidRPr="00AD2CC4" w:rsidRDefault="00D87812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 xml:space="preserve">Città </w:t>
            </w:r>
          </w:p>
          <w:p w14:paraId="3E7C9241" w14:textId="77777777" w:rsidR="00D87812" w:rsidRPr="00AD2CC4" w:rsidRDefault="00D87812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Paese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C03AB6B" w14:textId="77777777" w:rsidR="00B04567" w:rsidRDefault="00B04567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43D3FF9D" w14:textId="77777777" w:rsidR="00684939" w:rsidRPr="00AD2CC4" w:rsidRDefault="00684939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701F869" w14:textId="77777777" w:rsidR="00684939" w:rsidRPr="00AD2CC4" w:rsidRDefault="00684939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2F1421D" w14:textId="77777777" w:rsidR="00684939" w:rsidRDefault="00684939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1A3ADD5" w14:textId="135FFBD6" w:rsidR="00D55758" w:rsidRPr="00AD2CC4" w:rsidRDefault="00D55758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932746" w:rsidRPr="00AD2CC4" w14:paraId="13E82C14" w14:textId="77777777" w:rsidTr="00D87812">
        <w:trPr>
          <w:trHeight w:val="1028"/>
        </w:trPr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DE7F996" w14:textId="77777777" w:rsidR="00D55758" w:rsidRDefault="00D55758" w:rsidP="00944034">
            <w:pPr>
              <w:pStyle w:val="Text1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2340EB3" w14:textId="19E47EFA" w:rsidR="00932746" w:rsidRPr="00AD2CC4" w:rsidRDefault="00A502B0" w:rsidP="00944034">
            <w:pPr>
              <w:pStyle w:val="Text1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Indirizzo Internet o sito web </w:t>
            </w:r>
            <w:r w:rsidR="00932746" w:rsidRPr="00AD2CC4">
              <w:rPr>
                <w:rFonts w:ascii="Arial" w:hAnsi="Arial" w:cs="Arial"/>
                <w:color w:val="000000"/>
                <w:sz w:val="20"/>
                <w:szCs w:val="20"/>
              </w:rPr>
              <w:t>(</w:t>
            </w:r>
            <w:r w:rsidR="00932746" w:rsidRPr="00AD2CC4">
              <w:rPr>
                <w:rFonts w:ascii="Arial" w:hAnsi="Arial" w:cs="Arial"/>
                <w:i/>
                <w:color w:val="000000"/>
                <w:sz w:val="20"/>
                <w:szCs w:val="20"/>
              </w:rPr>
              <w:t>ove esistente</w:t>
            </w:r>
            <w:r w:rsidR="00932746" w:rsidRPr="00AD2CC4">
              <w:rPr>
                <w:rFonts w:ascii="Arial" w:hAnsi="Arial" w:cs="Arial"/>
                <w:color w:val="000000"/>
                <w:sz w:val="20"/>
                <w:szCs w:val="20"/>
              </w:rPr>
              <w:t>):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224917E" w14:textId="77777777" w:rsidR="00932746" w:rsidRPr="00AD2CC4" w:rsidRDefault="00932746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2EEF43D" w14:textId="77777777" w:rsidR="00D87812" w:rsidRPr="00AD2CC4" w:rsidRDefault="00684939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41C7CAF" w14:textId="77777777" w:rsidR="00D87812" w:rsidRPr="00AD2CC4" w:rsidRDefault="00D87812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2746" w:rsidRPr="00AD2CC4" w14:paraId="24B5A9EC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CEFC153" w14:textId="77777777" w:rsidR="00917BFE" w:rsidRPr="00AD2CC4" w:rsidRDefault="00917BFE" w:rsidP="00917BFE">
            <w:pPr>
              <w:pStyle w:val="Text1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Persone di contatto </w:t>
            </w:r>
          </w:p>
          <w:p w14:paraId="24D860A0" w14:textId="77777777" w:rsidR="00917BFE" w:rsidRPr="00AD2CC4" w:rsidRDefault="00917BFE" w:rsidP="00917BFE">
            <w:pPr>
              <w:pStyle w:val="Text1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telefono</w:t>
            </w:r>
          </w:p>
          <w:p w14:paraId="1BFF9AF1" w14:textId="77777777" w:rsidR="00917BFE" w:rsidRPr="00AD2CC4" w:rsidRDefault="00917BFE" w:rsidP="00917BFE">
            <w:pPr>
              <w:pStyle w:val="Text1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pec o mail</w:t>
            </w:r>
          </w:p>
          <w:p w14:paraId="37E7C799" w14:textId="77777777" w:rsidR="00932746" w:rsidRPr="00AD2CC4" w:rsidRDefault="00932746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1E10D53" w14:textId="77777777" w:rsidR="00932746" w:rsidRPr="00AD2CC4" w:rsidRDefault="00684939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1C913B3" w14:textId="77777777" w:rsidR="00684939" w:rsidRPr="00AD2CC4" w:rsidRDefault="00684939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A059F1B" w14:textId="77777777" w:rsidR="00684939" w:rsidRPr="00AD2CC4" w:rsidRDefault="00684939" w:rsidP="00944034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917BFE" w:rsidRPr="00AD2CC4" w14:paraId="7A5E8A49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84497C7" w14:textId="77777777" w:rsidR="00917BFE" w:rsidRPr="00AD2CC4" w:rsidRDefault="00917BFE" w:rsidP="00917BFE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L'operat</w:t>
            </w:r>
            <w:r w:rsidR="00856418" w:rsidRPr="00AD2CC4">
              <w:rPr>
                <w:rFonts w:ascii="Arial" w:hAnsi="Arial" w:cs="Arial"/>
                <w:b/>
                <w:sz w:val="20"/>
                <w:szCs w:val="20"/>
              </w:rPr>
              <w:t>ore economico è una Micro, Piccola o M</w:t>
            </w:r>
            <w:r w:rsidRPr="00AD2CC4">
              <w:rPr>
                <w:rFonts w:ascii="Arial" w:hAnsi="Arial" w:cs="Arial"/>
                <w:b/>
                <w:sz w:val="20"/>
                <w:szCs w:val="20"/>
              </w:rPr>
              <w:t>edia</w:t>
            </w:r>
            <w:r w:rsidR="00856418" w:rsidRPr="00AD2CC4">
              <w:rPr>
                <w:rFonts w:ascii="Arial" w:hAnsi="Arial" w:cs="Arial"/>
                <w:b/>
                <w:sz w:val="20"/>
                <w:szCs w:val="20"/>
              </w:rPr>
              <w:t xml:space="preserve"> impresa ?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A7F8D5A" w14:textId="77777777" w:rsidR="00917BFE" w:rsidRPr="00AD2CC4" w:rsidRDefault="00917BFE" w:rsidP="00917BFE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917BFE" w:rsidRPr="00AD2CC4" w14:paraId="2F7A5BEB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7EC157F" w14:textId="77777777" w:rsidR="00917BFE" w:rsidRPr="00AD2CC4" w:rsidRDefault="00856418" w:rsidP="00917BFE">
            <w:pPr>
              <w:pStyle w:val="Text1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L'operatore economico è una Micro, Piccola o Media impresa</w:t>
            </w:r>
            <w:r w:rsidR="00917BFE" w:rsidRPr="00AD2CC4">
              <w:rPr>
                <w:rFonts w:ascii="Arial" w:hAnsi="Arial" w:cs="Arial"/>
                <w:sz w:val="20"/>
                <w:szCs w:val="20"/>
              </w:rPr>
              <w:t>?</w:t>
            </w:r>
          </w:p>
          <w:p w14:paraId="57017018" w14:textId="77777777" w:rsidR="00917BFE" w:rsidRPr="00AD2CC4" w:rsidRDefault="00917BFE" w:rsidP="00917BFE">
            <w:pPr>
              <w:pStyle w:val="Text1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Numero addetti</w:t>
            </w:r>
          </w:p>
          <w:p w14:paraId="6D362314" w14:textId="77777777" w:rsidR="00917BFE" w:rsidRPr="00AD2CC4" w:rsidRDefault="00917BFE" w:rsidP="00917BFE">
            <w:pPr>
              <w:pStyle w:val="Text1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Fatturato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0ECB8B7" w14:textId="77777777" w:rsidR="00917BFE" w:rsidRPr="00AD2CC4" w:rsidRDefault="00917BFE" w:rsidP="00917BFE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24772776" w14:textId="77777777" w:rsidR="00684939" w:rsidRPr="00AD2CC4" w:rsidRDefault="00684939" w:rsidP="00917BFE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A31B1B0" w14:textId="77777777" w:rsidR="00684939" w:rsidRPr="00AD2CC4" w:rsidRDefault="00684939" w:rsidP="00917BFE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D87812" w:rsidRPr="00AD2CC4" w14:paraId="085F2182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4251BF1" w14:textId="77777777" w:rsidR="00D87812" w:rsidRPr="00AD2CC4" w:rsidRDefault="00D87812" w:rsidP="00D87812">
            <w:pPr>
              <w:pStyle w:val="Text1"/>
              <w:spacing w:after="0"/>
              <w:ind w:left="0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color w:val="000000"/>
                <w:sz w:val="20"/>
                <w:szCs w:val="20"/>
              </w:rPr>
              <w:t>Si tratta di appalto riservato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EADB0AA" w14:textId="77777777" w:rsidR="00D87812" w:rsidRPr="00AD2CC4" w:rsidRDefault="00D87812" w:rsidP="00D87812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D87812" w:rsidRPr="00AD2CC4" w14:paraId="326938D8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4953119" w14:textId="77777777" w:rsidR="00D87812" w:rsidRPr="00AD2CC4" w:rsidRDefault="00D87812" w:rsidP="00D87812">
            <w:pPr>
              <w:pStyle w:val="Text1"/>
              <w:spacing w:after="0"/>
              <w:ind w:left="0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Solo se l'appalto è riservato: </w:t>
            </w: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l'operatore economico è un laboratorio protetto, un'impresa sociale" o provvede</w:t>
            </w:r>
            <w:r w:rsidR="00970BC1" w:rsidRPr="00AD2CC4">
              <w:rPr>
                <w:rFonts w:ascii="Arial" w:hAnsi="Arial" w:cs="Arial"/>
                <w:color w:val="000000"/>
                <w:sz w:val="20"/>
                <w:szCs w:val="20"/>
              </w:rPr>
              <w:t>r</w:t>
            </w:r>
            <w:r w:rsidR="00D220F9" w:rsidRPr="00AD2CC4">
              <w:rPr>
                <w:rFonts w:ascii="Arial" w:hAnsi="Arial" w:cs="Arial"/>
                <w:color w:val="000000"/>
                <w:sz w:val="20"/>
                <w:szCs w:val="20"/>
              </w:rPr>
              <w:t>à</w:t>
            </w: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all'esecuzione del contratto nel contesto di programmi di lavoro protetti?</w:t>
            </w:r>
          </w:p>
          <w:p w14:paraId="2A8960C1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73518954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A0E44B8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06EFB38" w14:textId="77777777" w:rsidR="00D87812" w:rsidRPr="00AD2CC4" w:rsidRDefault="00D87812" w:rsidP="00CC01A0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Qual è la percentuale corrispondente di lavoratori con disabilità o svantaggiati?</w:t>
            </w:r>
          </w:p>
          <w:p w14:paraId="2CA86BE9" w14:textId="77777777" w:rsidR="00D87812" w:rsidRPr="00AD2CC4" w:rsidRDefault="00D87812" w:rsidP="00CC01A0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44097F2" w14:textId="4426F643" w:rsidR="00D87812" w:rsidRPr="00AD2CC4" w:rsidRDefault="00D87812" w:rsidP="00CC01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</w:t>
            </w:r>
            <w:r w:rsidR="00D55758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richiesto, specificare a quale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o quali categorie di lavoratori con disabilità o</w:t>
            </w:r>
            <w:r w:rsidR="00CC01A0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svantaggiati appartengono i dipendenti interessati</w:t>
            </w:r>
          </w:p>
          <w:p w14:paraId="4D11F1A2" w14:textId="77777777" w:rsidR="00D87812" w:rsidRPr="00AD2CC4" w:rsidRDefault="00D87812" w:rsidP="00CC01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46FC212" w14:textId="77777777" w:rsidR="00D87812" w:rsidRPr="00AD2CC4" w:rsidRDefault="00D87812" w:rsidP="00D8781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E750DCD" w14:textId="77777777" w:rsidR="00D87812" w:rsidRDefault="00D87812" w:rsidP="00CC01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è disponibile elettronicamente, indicare</w:t>
            </w:r>
            <w:r w:rsidR="00CC01A0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(indirizzo web, autorità o organismo di emanazione, riferimento preciso della</w:t>
            </w:r>
            <w:r w:rsidR="00CC01A0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documentazione):</w:t>
            </w:r>
          </w:p>
          <w:p w14:paraId="29B4792C" w14:textId="77777777" w:rsidR="00971225" w:rsidRDefault="00971225" w:rsidP="009712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66CC9D6" w14:textId="4733CFB7" w:rsidR="00971225" w:rsidRDefault="00971225" w:rsidP="009712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33319518" w14:textId="77777777" w:rsidR="00971225" w:rsidRPr="00971225" w:rsidRDefault="00971225" w:rsidP="009712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EE1C2C8" w14:textId="77777777" w:rsidR="00971225" w:rsidRDefault="00971225" w:rsidP="009712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4FF36343" w14:textId="77777777" w:rsidR="00971225" w:rsidRDefault="00971225" w:rsidP="009712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9D217CE" w14:textId="65FA5748" w:rsidR="00971225" w:rsidRPr="00AD2CC4" w:rsidRDefault="00971225" w:rsidP="009712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3B9F1C1C" w14:textId="77777777" w:rsidR="00D87812" w:rsidRPr="00AD2CC4" w:rsidRDefault="00D87812" w:rsidP="00D8781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2061F35" w14:textId="77777777" w:rsidR="00D87812" w:rsidRPr="00AD2CC4" w:rsidRDefault="00D87812" w:rsidP="00D87812">
            <w:pPr>
              <w:pStyle w:val="Text1"/>
              <w:spacing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 ] Sì [ ] No</w:t>
            </w:r>
            <w:r w:rsidRPr="00AD2CC4">
              <w:rPr>
                <w:rFonts w:ascii="Arial" w:hAnsi="Arial" w:cs="Arial"/>
                <w:sz w:val="20"/>
                <w:szCs w:val="20"/>
              </w:rPr>
              <w:br/>
            </w:r>
          </w:p>
          <w:p w14:paraId="1FE82792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842D46C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6DBF88B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5FDAC702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71181BF" w14:textId="77777777" w:rsidR="00AA6161" w:rsidRDefault="00AA6161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5AB7D6A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EF71D1B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924673B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49914C7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FBF0809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[…………....]</w:t>
            </w:r>
          </w:p>
          <w:p w14:paraId="4EA410EB" w14:textId="77777777" w:rsidR="00CC01A0" w:rsidRPr="00AD2CC4" w:rsidRDefault="00CC01A0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0729E470" w14:textId="77777777" w:rsidR="00CC01A0" w:rsidRPr="00AD2CC4" w:rsidRDefault="00CC01A0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D2D40BA" w14:textId="77777777" w:rsidR="00CC01A0" w:rsidRPr="00AD2CC4" w:rsidRDefault="00CC01A0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C190791" w14:textId="77777777" w:rsidR="00CC01A0" w:rsidRPr="00AD2CC4" w:rsidRDefault="00CC01A0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7444A5F" w14:textId="77777777" w:rsidR="00CC01A0" w:rsidRPr="00AD2CC4" w:rsidRDefault="00CC01A0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4BA663FD" w14:textId="77777777" w:rsidR="00971225" w:rsidRDefault="00971225" w:rsidP="0097122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26EE515" w14:textId="77777777" w:rsidR="00971225" w:rsidRDefault="00971225" w:rsidP="0097122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11C8EA55" w14:textId="77777777" w:rsidR="00971225" w:rsidRDefault="00971225" w:rsidP="0097122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CD26524" w14:textId="135728E7" w:rsidR="00971225" w:rsidRDefault="00971225" w:rsidP="0097122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[…………....]</w:t>
            </w:r>
          </w:p>
          <w:p w14:paraId="1A8B4978" w14:textId="77777777" w:rsidR="00971225" w:rsidRDefault="00971225" w:rsidP="0097122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5E07471" w14:textId="77777777" w:rsidR="00971225" w:rsidRPr="00AD2CC4" w:rsidRDefault="00971225" w:rsidP="0097122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[…………....]</w:t>
            </w:r>
          </w:p>
          <w:p w14:paraId="25E38E8D" w14:textId="77777777" w:rsidR="00971225" w:rsidRDefault="00971225" w:rsidP="0097122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934E374" w14:textId="77777777" w:rsidR="00971225" w:rsidRPr="00AD2CC4" w:rsidRDefault="00971225" w:rsidP="0097122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[…………....]</w:t>
            </w:r>
          </w:p>
          <w:p w14:paraId="41E612BA" w14:textId="46F2D496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7812" w:rsidRPr="00AD2CC4" w14:paraId="39686810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9B6970E" w14:textId="77777777" w:rsidR="00D87812" w:rsidRPr="00AD2CC4" w:rsidRDefault="00D87812" w:rsidP="00D87812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color w:val="000000"/>
                <w:sz w:val="20"/>
                <w:szCs w:val="20"/>
              </w:rPr>
              <w:lastRenderedPageBreak/>
              <w:t>Registrazione in elenchi ufficiali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CCDACBB" w14:textId="77777777" w:rsidR="00D87812" w:rsidRPr="00AD2CC4" w:rsidRDefault="00D87812" w:rsidP="00D87812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4DED" w:rsidRPr="00AD2CC4" w14:paraId="30F0D670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DFEB8CF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Se pertinente: l'operatore economico è iscritto in un elenco ufficiale degli operatori economici riconosciuti, oppure possiede un certificato equivalente (ad esempio rilasciato nell'ambito di un sistema nazionale di qualificazione o prequalificazione)?</w:t>
            </w:r>
          </w:p>
          <w:p w14:paraId="1004D071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3BD4077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Fornire il nome dell’elenco o del certificato e il numero di registrazione o certificazione pertinente se applicabile</w:t>
            </w:r>
          </w:p>
          <w:p w14:paraId="2E5EDEA9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890D389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Se il certificato di registrazione o certificazione è disponibile per via elettronica, si prega di indicare dove:</w:t>
            </w:r>
          </w:p>
          <w:p w14:paraId="370FF5F4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A5B5A8B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Indicare i riferimenti su cui si basa la registrazione o la certificazione e, se del caso, la classificazione ottenuta nell'elenco ufficiale</w:t>
            </w:r>
          </w:p>
          <w:p w14:paraId="1DAD7C96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3914429" w14:textId="77777777" w:rsidR="00684DED" w:rsidRPr="00AD2CC4" w:rsidRDefault="00684DED" w:rsidP="00684DED">
            <w:pPr>
              <w:pStyle w:val="Text1"/>
              <w:spacing w:before="0" w:after="0"/>
              <w:ind w:left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La registrazione o la certificazione coprono tutti i criteri di selezione richiesti?</w:t>
            </w:r>
          </w:p>
          <w:p w14:paraId="16F09F2E" w14:textId="77777777" w:rsidR="00684DED" w:rsidRPr="00AD2CC4" w:rsidRDefault="00684DED" w:rsidP="00684DE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81769B9" w14:textId="77777777" w:rsidR="00684DED" w:rsidRDefault="00684DED" w:rsidP="00684DE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documentazione):</w:t>
            </w:r>
          </w:p>
          <w:p w14:paraId="253FB906" w14:textId="77777777" w:rsidR="00684DED" w:rsidRDefault="00684DED" w:rsidP="00684DE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8A9D45A" w14:textId="77777777" w:rsidR="00684DED" w:rsidRDefault="00684DED" w:rsidP="00684DE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lastRenderedPageBreak/>
              <w:t>Indirizzo Web</w:t>
            </w:r>
          </w:p>
          <w:p w14:paraId="46444AE0" w14:textId="77777777" w:rsidR="00684DED" w:rsidRPr="00971225" w:rsidRDefault="00684DED" w:rsidP="00684DE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4F94678" w14:textId="77777777" w:rsidR="00684DED" w:rsidRDefault="00684DED" w:rsidP="00684DE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2A11544B" w14:textId="77777777" w:rsidR="00684DED" w:rsidRDefault="00684DED" w:rsidP="00684DE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5DB8DE5" w14:textId="77777777" w:rsidR="00684DED" w:rsidRPr="00AD2CC4" w:rsidRDefault="00684DED" w:rsidP="00684DE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49A159FB" w14:textId="77777777" w:rsidR="00684DED" w:rsidRPr="00AD2CC4" w:rsidRDefault="00684DED" w:rsidP="00684DED">
            <w:pPr>
              <w:pStyle w:val="Text1"/>
              <w:spacing w:before="0" w:after="0"/>
              <w:ind w:left="284" w:hanging="284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E05E0B4" w14:textId="77777777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28A3028" w14:textId="77777777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1A665569" w14:textId="77777777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14E7B70" w14:textId="77777777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AE260BD" w14:textId="77777777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C24F789" w14:textId="77777777" w:rsidR="00B27E94" w:rsidRDefault="00B27E94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9A5FF75" w14:textId="74D86198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04632AC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DD739FC" w14:textId="77777777" w:rsidR="00B27E94" w:rsidRPr="00AD2CC4" w:rsidRDefault="00B27E94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A5F38BA" w14:textId="77777777" w:rsidR="00B27E94" w:rsidRPr="00AD2CC4" w:rsidRDefault="00B27E94" w:rsidP="00B27E94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E9C80DE" w14:textId="77777777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23FC98B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20FFB9C" w14:textId="77777777" w:rsidR="00B27E94" w:rsidRPr="00AD2CC4" w:rsidRDefault="00B27E94" w:rsidP="00B27E94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55C61AE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743E95E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AF66C31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535E208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63768C68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3E8562E2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0CC9CC7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3ED8DE15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14C14C8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81916DD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9E96B42" w14:textId="77777777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8FD5073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7EBC74B9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0BFE2D48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3425F52" w14:textId="77777777" w:rsidR="00684DED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50E9B5D0" w14:textId="744F8B80" w:rsidR="00684DED" w:rsidRPr="00AD2CC4" w:rsidRDefault="00684DED" w:rsidP="00684DED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684DED" w:rsidRPr="00AD2CC4" w14:paraId="02919F02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25F536B" w14:textId="0DA762BA" w:rsidR="00684DED" w:rsidRPr="00AD2CC4" w:rsidRDefault="00C164D5" w:rsidP="00684DED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Forma di Partecipazione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E0FE359" w14:textId="77777777" w:rsidR="00684DED" w:rsidRPr="00AD2CC4" w:rsidRDefault="00684DED" w:rsidP="00684DED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684DED" w:rsidRPr="00AD2CC4" w14:paraId="1FF742B3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4753458" w14:textId="19C91208" w:rsidR="00684DED" w:rsidRPr="00C164D5" w:rsidRDefault="00C164D5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L'operatore economico partecipa alla procedura di appalto insieme ad altri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F52EF67" w14:textId="77777777" w:rsidR="00C164D5" w:rsidRDefault="00C164D5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1F65D05D" w14:textId="00342460" w:rsidR="00684DED" w:rsidRPr="00AD2CC4" w:rsidRDefault="00684DED" w:rsidP="00684DED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64D5" w:rsidRPr="00AD2CC4" w14:paraId="7B5E1CAE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025FE1E" w14:textId="0187EF01" w:rsidR="00C164D5" w:rsidRPr="00C164D5" w:rsidRDefault="00C164D5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Si prega di indicare il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ruolo dell'operatore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economico nel gruppo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(leader, responsabile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compiti specifici ...)</w:t>
            </w:r>
          </w:p>
          <w:p w14:paraId="34DFE0F0" w14:textId="77777777" w:rsidR="00C164D5" w:rsidRDefault="00C164D5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F4B110E" w14:textId="2613956F" w:rsidR="00C164D5" w:rsidRPr="00C164D5" w:rsidRDefault="00C164D5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Identificare gli altri operatori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economici che partecipano</w:t>
            </w:r>
          </w:p>
          <w:p w14:paraId="2754B2D3" w14:textId="578CE8B8" w:rsidR="00C164D5" w:rsidRPr="00C164D5" w:rsidRDefault="00C164D5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insieme alla procedura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aggiudicazione</w:t>
            </w:r>
          </w:p>
          <w:p w14:paraId="551ED6E0" w14:textId="77777777" w:rsidR="00C164D5" w:rsidRDefault="00C164D5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8A288BC" w14:textId="23E7FF0F" w:rsidR="00C164D5" w:rsidRPr="00C164D5" w:rsidRDefault="00C164D5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Dove applicabile, nome del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C164D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gruppo partecipante:</w:t>
            </w:r>
          </w:p>
          <w:p w14:paraId="613C5389" w14:textId="77777777" w:rsidR="00C164D5" w:rsidRDefault="00C164D5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91108F4" w14:textId="77777777" w:rsidR="00900542" w:rsidRDefault="00900542" w:rsidP="0090054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documentazione):</w:t>
            </w:r>
          </w:p>
          <w:p w14:paraId="4D9170AD" w14:textId="77777777" w:rsidR="00900542" w:rsidRDefault="00900542" w:rsidP="0090054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F9C763C" w14:textId="77777777" w:rsidR="00900542" w:rsidRDefault="00900542" w:rsidP="0090054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1070D063" w14:textId="77777777" w:rsidR="00900542" w:rsidRPr="00971225" w:rsidRDefault="00900542" w:rsidP="0090054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2F731B7" w14:textId="77777777" w:rsidR="00900542" w:rsidRDefault="00900542" w:rsidP="0090054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703B2BD2" w14:textId="77777777" w:rsidR="00900542" w:rsidRDefault="00900542" w:rsidP="0090054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90CF82C" w14:textId="77777777" w:rsidR="00900542" w:rsidRPr="00AD2CC4" w:rsidRDefault="00900542" w:rsidP="0090054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4E2C8B8D" w14:textId="3C835614" w:rsidR="00900542" w:rsidRPr="00C164D5" w:rsidRDefault="00900542" w:rsidP="00C164D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7E4D688" w14:textId="77777777" w:rsidR="00C164D5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E2B35E5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3B475019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4ADC4F4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EB9027F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5ED0BDB7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11D6A6F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434CFCA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134526F6" w14:textId="77777777" w:rsidR="00900542" w:rsidRDefault="00900542" w:rsidP="00900542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7389F113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646F6F0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33FA2A2D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E94279B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927721E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33800D9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16CE2622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9B4BFEC" w14:textId="77777777" w:rsidR="00900542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1DF2817B" w14:textId="76337C73" w:rsidR="00900542" w:rsidRPr="00AD2CC4" w:rsidRDefault="00900542" w:rsidP="00C164D5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30564D" w:rsidRPr="0030564D" w14:paraId="67AD6763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658F864" w14:textId="1229BE8B" w:rsidR="0030564D" w:rsidRPr="0030564D" w:rsidRDefault="0030564D" w:rsidP="0030564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0564D">
              <w:rPr>
                <w:rFonts w:ascii="Arial" w:hAnsi="Arial" w:cs="Arial"/>
                <w:b/>
                <w:sz w:val="20"/>
                <w:szCs w:val="20"/>
              </w:rPr>
              <w:t>Lotti a cui l'OE intende partecipare</w:t>
            </w: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E3DE600" w14:textId="45E6A19E" w:rsidR="0030564D" w:rsidRPr="0030564D" w:rsidRDefault="0030564D" w:rsidP="0030564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30564D" w:rsidRPr="00AD2CC4" w14:paraId="50FCDDC0" w14:textId="77777777" w:rsidTr="00D87812">
        <w:tc>
          <w:tcPr>
            <w:tcW w:w="5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33FA932" w14:textId="77777777" w:rsidR="0030564D" w:rsidRPr="0030564D" w:rsidRDefault="0030564D" w:rsidP="0030564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30564D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pertinente, indicare il lotto o i lotti per i quali l'operatore economico intende presentare un'offerta</w:t>
            </w:r>
          </w:p>
          <w:p w14:paraId="5C66A855" w14:textId="71116B37" w:rsidR="0030564D" w:rsidRPr="0030564D" w:rsidRDefault="0030564D" w:rsidP="0030564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30564D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Identificativo Lotto</w:t>
            </w:r>
          </w:p>
          <w:p w14:paraId="69522B17" w14:textId="0A9D2C90" w:rsidR="0030564D" w:rsidRPr="0030564D" w:rsidRDefault="0030564D" w:rsidP="0030564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37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FCCC760" w14:textId="77777777" w:rsidR="0030564D" w:rsidRDefault="0030564D" w:rsidP="0030564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104C0F8A" w14:textId="6F3A0488" w:rsidR="0030564D" w:rsidRPr="00AD2CC4" w:rsidRDefault="0030564D" w:rsidP="0030564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</w:tbl>
    <w:p w14:paraId="6BC6885E" w14:textId="4FF32112" w:rsidR="00932746" w:rsidRDefault="00932746" w:rsidP="00932746">
      <w:pPr>
        <w:pStyle w:val="SectionTitle"/>
        <w:spacing w:before="0" w:after="0"/>
        <w:jc w:val="both"/>
        <w:rPr>
          <w:rFonts w:ascii="Arial" w:hAnsi="Arial" w:cs="Arial"/>
          <w:b w:val="0"/>
          <w:caps/>
          <w:sz w:val="20"/>
          <w:szCs w:val="20"/>
        </w:rPr>
      </w:pPr>
    </w:p>
    <w:p w14:paraId="21AF1DC1" w14:textId="77777777" w:rsidR="00932746" w:rsidRPr="006121F9" w:rsidRDefault="00932746" w:rsidP="00932746">
      <w:pPr>
        <w:pStyle w:val="SectionTitle"/>
        <w:spacing w:before="0" w:after="0"/>
        <w:rPr>
          <w:rFonts w:ascii="Arial" w:hAnsi="Arial" w:cs="Arial"/>
          <w:i/>
          <w:sz w:val="20"/>
          <w:szCs w:val="20"/>
        </w:rPr>
      </w:pPr>
      <w:r w:rsidRPr="006121F9">
        <w:rPr>
          <w:rFonts w:ascii="Arial" w:hAnsi="Arial" w:cs="Arial"/>
          <w:caps/>
          <w:sz w:val="20"/>
          <w:szCs w:val="20"/>
        </w:rPr>
        <w:t>B: Informazioni sui rappresentanti dell'operatore economico</w:t>
      </w:r>
    </w:p>
    <w:p w14:paraId="56154B48" w14:textId="77777777" w:rsidR="00932746" w:rsidRPr="00AD2CC4" w:rsidRDefault="000133C9" w:rsidP="00BB742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644"/>
        </w:tabs>
        <w:jc w:val="both"/>
        <w:rPr>
          <w:rFonts w:ascii="Arial" w:hAnsi="Arial" w:cs="Arial"/>
          <w:b/>
          <w:sz w:val="20"/>
          <w:szCs w:val="20"/>
        </w:rPr>
      </w:pPr>
      <w:r w:rsidRPr="00AD2CC4">
        <w:rPr>
          <w:rFonts w:ascii="Arial" w:hAnsi="Arial" w:cs="Arial"/>
          <w:b/>
          <w:sz w:val="20"/>
          <w:szCs w:val="20"/>
        </w:rPr>
        <w:t>Se pertinente, indicare nome e indirizzo delle persone abilitate ad agire come rappresentanti, ivi compresi procuratori e institori, dell'operatore economico ai fini della procedura di appalto in oggetto; se intervengono più legali rappresentanti ripetere tante volte quanto necessario</w:t>
      </w:r>
    </w:p>
    <w:tbl>
      <w:tblPr>
        <w:tblW w:w="9288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44"/>
      </w:tblGrid>
      <w:tr w:rsidR="00932746" w:rsidRPr="00AD2CC4" w14:paraId="0BC70C6F" w14:textId="77777777" w:rsidTr="00BB7428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9F5DEA7" w14:textId="77777777" w:rsidR="00932746" w:rsidRPr="00AD2CC4" w:rsidRDefault="00932746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Eventuali rappresentanti: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86B69CF" w14:textId="77777777" w:rsidR="00932746" w:rsidRPr="00AD2CC4" w:rsidRDefault="00932746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932746" w:rsidRPr="00AD2CC4" w14:paraId="12D4D88C" w14:textId="77777777" w:rsidTr="00BB7428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E34B6D1" w14:textId="77777777" w:rsidR="00BB7428" w:rsidRPr="000E6B42" w:rsidRDefault="00BB7428" w:rsidP="00944034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0E6B42">
              <w:rPr>
                <w:rFonts w:ascii="Arial" w:hAnsi="Arial" w:cs="Arial"/>
                <w:b/>
                <w:sz w:val="20"/>
                <w:szCs w:val="20"/>
              </w:rPr>
              <w:t>Legali rappresentanti</w:t>
            </w:r>
          </w:p>
          <w:p w14:paraId="77566E7A" w14:textId="77777777" w:rsidR="00BB7428" w:rsidRPr="00AD2CC4" w:rsidRDefault="00BB7428" w:rsidP="00944034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49D93694" w14:textId="77777777" w:rsidR="000133C9" w:rsidRPr="00AD2CC4" w:rsidRDefault="000133C9" w:rsidP="00944034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Nome:</w:t>
            </w:r>
          </w:p>
          <w:p w14:paraId="2D0FBA23" w14:textId="77777777" w:rsidR="000133C9" w:rsidRPr="00AD2CC4" w:rsidRDefault="000133C9" w:rsidP="00944034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Cognome</w:t>
            </w:r>
          </w:p>
          <w:p w14:paraId="4F64998B" w14:textId="77777777" w:rsidR="000133C9" w:rsidRPr="00AD2CC4" w:rsidRDefault="000133C9" w:rsidP="00944034">
            <w:pPr>
              <w:spacing w:before="40" w:after="4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Codice Fiscale:</w:t>
            </w:r>
          </w:p>
          <w:p w14:paraId="6163589D" w14:textId="77777777" w:rsidR="000133C9" w:rsidRPr="00AD2CC4" w:rsidRDefault="000133C9" w:rsidP="00944034">
            <w:pPr>
              <w:spacing w:before="40" w:after="4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di nascita:</w:t>
            </w:r>
          </w:p>
          <w:p w14:paraId="3B4B6730" w14:textId="77777777" w:rsidR="000133C9" w:rsidRPr="00AD2CC4" w:rsidRDefault="000133C9" w:rsidP="00944034">
            <w:pPr>
              <w:spacing w:before="40" w:after="4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lastRenderedPageBreak/>
              <w:t>Luogo di nascita:</w:t>
            </w:r>
          </w:p>
          <w:p w14:paraId="56C26258" w14:textId="77777777" w:rsidR="000133C9" w:rsidRPr="00AD2CC4" w:rsidRDefault="000133C9" w:rsidP="00944034">
            <w:pPr>
              <w:spacing w:before="40" w:after="4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Via e numero civico:</w:t>
            </w:r>
          </w:p>
          <w:p w14:paraId="7A43B5DD" w14:textId="77777777" w:rsidR="00932746" w:rsidRPr="00AD2CC4" w:rsidRDefault="000133C9" w:rsidP="00944034">
            <w:pPr>
              <w:spacing w:before="40" w:after="4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Codice postale:</w:t>
            </w:r>
          </w:p>
          <w:p w14:paraId="12A4CEB5" w14:textId="77777777" w:rsidR="000133C9" w:rsidRPr="00AD2CC4" w:rsidRDefault="000133C9" w:rsidP="000133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Città:</w:t>
            </w:r>
          </w:p>
          <w:p w14:paraId="579AAD20" w14:textId="77777777" w:rsidR="000133C9" w:rsidRPr="00AD2CC4" w:rsidRDefault="000133C9" w:rsidP="000133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Paese:</w:t>
            </w:r>
          </w:p>
          <w:p w14:paraId="63F08761" w14:textId="77777777" w:rsidR="000133C9" w:rsidRPr="00AD2CC4" w:rsidRDefault="000133C9" w:rsidP="000133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Telefono:</w:t>
            </w:r>
          </w:p>
          <w:p w14:paraId="1D867D84" w14:textId="77777777" w:rsidR="000133C9" w:rsidRPr="00AD2CC4" w:rsidRDefault="000133C9" w:rsidP="000133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E-mail:</w:t>
            </w:r>
          </w:p>
          <w:p w14:paraId="4B89EC4C" w14:textId="77777777" w:rsidR="000133C9" w:rsidRPr="00AD2CC4" w:rsidRDefault="000133C9" w:rsidP="000133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Posizione/Titolo ad agire:</w:t>
            </w:r>
          </w:p>
          <w:p w14:paraId="053AF40F" w14:textId="77777777" w:rsidR="000133C9" w:rsidRPr="00AD2CC4" w:rsidRDefault="000133C9" w:rsidP="000133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1B18BC3" w14:textId="77777777" w:rsidR="000133C9" w:rsidRPr="00AD2CC4" w:rsidRDefault="000133C9" w:rsidP="00063AC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necessario, fornire</w:t>
            </w:r>
            <w:r w:rsidR="00063AC2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precisazioni sulla</w:t>
            </w:r>
            <w:r w:rsidR="00063AC2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rappresentanza (forma,</w:t>
            </w:r>
            <w:r w:rsidR="00063AC2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portata, scopo, firma</w:t>
            </w:r>
            <w:r w:rsidR="00063AC2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congiunta):</w:t>
            </w:r>
          </w:p>
          <w:p w14:paraId="534B870A" w14:textId="77777777" w:rsidR="000133C9" w:rsidRPr="00AD2CC4" w:rsidRDefault="000133C9" w:rsidP="00944034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3886440" w14:textId="77777777" w:rsidR="005D4661" w:rsidRPr="00AD2CC4" w:rsidRDefault="005D4661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27AA804" w14:textId="77777777" w:rsidR="005D4661" w:rsidRPr="00AD2CC4" w:rsidRDefault="005D4661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[………….…]</w:t>
            </w:r>
          </w:p>
          <w:p w14:paraId="668C8734" w14:textId="77777777" w:rsidR="005D4661" w:rsidRPr="00AD2CC4" w:rsidRDefault="005D4661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[………….…]</w:t>
            </w:r>
          </w:p>
          <w:p w14:paraId="382BC981" w14:textId="77777777" w:rsidR="005D4661" w:rsidRPr="00AD2CC4" w:rsidRDefault="005D4661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[………….…]</w:t>
            </w:r>
          </w:p>
          <w:p w14:paraId="02DE3E1F" w14:textId="77777777" w:rsidR="005D4661" w:rsidRPr="00AD2CC4" w:rsidRDefault="005D4661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[………….…]</w:t>
            </w:r>
          </w:p>
          <w:p w14:paraId="2301E017" w14:textId="77777777" w:rsidR="005D4661" w:rsidRPr="00AD2CC4" w:rsidRDefault="005D4661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[………….…]</w:t>
            </w:r>
          </w:p>
          <w:p w14:paraId="19FE8802" w14:textId="77777777" w:rsidR="005D4661" w:rsidRPr="00AD2CC4" w:rsidRDefault="005D4661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[………….…]</w:t>
            </w:r>
          </w:p>
          <w:p w14:paraId="54B4814D" w14:textId="77777777" w:rsidR="005D4661" w:rsidRPr="00AD2CC4" w:rsidRDefault="00684939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BD1593D" w14:textId="77777777" w:rsidR="005D4661" w:rsidRPr="00AD2CC4" w:rsidRDefault="00684939" w:rsidP="005D4661">
            <w:pPr>
              <w:spacing w:after="2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9595314" w14:textId="77777777" w:rsidR="00932746" w:rsidRPr="00AD2CC4" w:rsidRDefault="00932746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A8421C5" w14:textId="77777777" w:rsidR="00932746" w:rsidRPr="006121F9" w:rsidRDefault="00932746" w:rsidP="00932746">
      <w:pPr>
        <w:pStyle w:val="SectionTitle"/>
        <w:spacing w:after="0"/>
        <w:rPr>
          <w:rFonts w:ascii="Arial" w:hAnsi="Arial" w:cs="Arial"/>
          <w:color w:val="000000"/>
          <w:sz w:val="20"/>
          <w:szCs w:val="20"/>
        </w:rPr>
      </w:pPr>
      <w:r w:rsidRPr="006121F9">
        <w:rPr>
          <w:rFonts w:ascii="Arial" w:hAnsi="Arial" w:cs="Arial"/>
          <w:caps/>
          <w:sz w:val="20"/>
          <w:szCs w:val="20"/>
        </w:rPr>
        <w:lastRenderedPageBreak/>
        <w:t xml:space="preserve">C: Informazioni sull'affidamento SULLE Capacità di altri </w:t>
      </w:r>
      <w:r w:rsidR="000133C9" w:rsidRPr="006121F9">
        <w:rPr>
          <w:rFonts w:ascii="Arial" w:hAnsi="Arial" w:cs="Arial"/>
          <w:caps/>
          <w:color w:val="000000"/>
          <w:sz w:val="20"/>
          <w:szCs w:val="20"/>
        </w:rPr>
        <w:t>soggetti</w:t>
      </w:r>
    </w:p>
    <w:tbl>
      <w:tblPr>
        <w:tblW w:w="9288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44"/>
      </w:tblGrid>
      <w:tr w:rsidR="000F21CD" w:rsidRPr="00AD2CC4" w14:paraId="5310E366" w14:textId="77777777" w:rsidTr="000F21CD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A102ACE" w14:textId="77777777" w:rsidR="001676D5" w:rsidRPr="000E6B42" w:rsidRDefault="001676D5" w:rsidP="001676D5">
            <w:pPr>
              <w:spacing w:before="40" w:after="4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E6B42">
              <w:rPr>
                <w:rFonts w:ascii="Arial" w:hAnsi="Arial" w:cs="Arial"/>
                <w:b/>
                <w:sz w:val="20"/>
                <w:szCs w:val="20"/>
              </w:rPr>
              <w:t>Imprese Ausiliarie</w:t>
            </w:r>
          </w:p>
          <w:p w14:paraId="2946E912" w14:textId="77777777" w:rsidR="000F21CD" w:rsidRPr="00AD2CC4" w:rsidRDefault="000F21CD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0680EEA" w14:textId="77777777" w:rsidR="000F21CD" w:rsidRPr="00AD2CC4" w:rsidRDefault="001676D5" w:rsidP="0094403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0F21CD" w:rsidRPr="00AD2CC4" w14:paraId="686D5371" w14:textId="77777777" w:rsidTr="000F21CD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F0A954" w14:textId="77777777" w:rsidR="000F21CD" w:rsidRPr="00AD2CC4" w:rsidRDefault="000F21CD" w:rsidP="005D4661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L'operatore economico fa affidamento sulle capacità di altri soggetti per soddisfare i criteri di selezione della parte IV e rispettare i criteri e le regole (eventuali) della parte V?</w:t>
            </w:r>
          </w:p>
          <w:p w14:paraId="309CDD39" w14:textId="77777777" w:rsidR="000F21CD" w:rsidRPr="00AD2CC4" w:rsidRDefault="000F21CD" w:rsidP="005D4661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CDFA828" w14:textId="77777777" w:rsidR="000F21CD" w:rsidRPr="00AD2CC4" w:rsidRDefault="000F21CD" w:rsidP="005D4661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Ragione sociale:</w:t>
            </w:r>
          </w:p>
          <w:p w14:paraId="7B42AED7" w14:textId="77777777" w:rsidR="000F21CD" w:rsidRPr="00AD2CC4" w:rsidRDefault="000F21CD" w:rsidP="005D4661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83A63AB" w14:textId="77777777" w:rsidR="000F21CD" w:rsidRPr="00AD2CC4" w:rsidRDefault="000F21CD" w:rsidP="005D4661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Identificativo:</w:t>
            </w:r>
          </w:p>
          <w:p w14:paraId="030E70D0" w14:textId="77777777" w:rsidR="000F21CD" w:rsidRPr="00AD2CC4" w:rsidRDefault="000F21CD" w:rsidP="005D4661">
            <w:pPr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C0A9F4C" w14:textId="77777777" w:rsidR="000F21CD" w:rsidRPr="00AD2CC4" w:rsidRDefault="000F21CD" w:rsidP="005D466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Attività svolta (per questa specifica procedura):</w:t>
            </w:r>
          </w:p>
          <w:p w14:paraId="666EAFE7" w14:textId="77777777" w:rsidR="004539EC" w:rsidRDefault="004539EC" w:rsidP="004539E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E13FD13" w14:textId="3F923100" w:rsidR="004539EC" w:rsidRDefault="004539EC" w:rsidP="004539E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documentazione):</w:t>
            </w:r>
          </w:p>
          <w:p w14:paraId="6FE0A3D5" w14:textId="77777777" w:rsidR="004539EC" w:rsidRDefault="004539EC" w:rsidP="004539E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7FA0BBB" w14:textId="77777777" w:rsidR="004539EC" w:rsidRDefault="004539EC" w:rsidP="004539E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6EA0C764" w14:textId="77777777" w:rsidR="004539EC" w:rsidRPr="00971225" w:rsidRDefault="004539EC" w:rsidP="004539E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90E4BF4" w14:textId="77777777" w:rsidR="004539EC" w:rsidRDefault="004539EC" w:rsidP="004539E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2484969A" w14:textId="77777777" w:rsidR="004539EC" w:rsidRDefault="004539EC" w:rsidP="004539E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D9245F3" w14:textId="77777777" w:rsidR="004539EC" w:rsidRPr="00AD2CC4" w:rsidRDefault="004539EC" w:rsidP="004539E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0E824B19" w14:textId="77777777" w:rsidR="000F21CD" w:rsidRPr="00AD2CC4" w:rsidRDefault="000F21CD" w:rsidP="000133C9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787A75E" w14:textId="77777777" w:rsidR="001676D5" w:rsidRPr="00AD2CC4" w:rsidRDefault="001676D5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A2C9E35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4CBE4805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3ADDCFD1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6A7A6342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43ECF1D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289C7A35" w14:textId="77777777" w:rsidR="00BB7428" w:rsidRPr="00AD2CC4" w:rsidRDefault="00684939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60901AC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291E2B9" w14:textId="77777777" w:rsidR="00BB7428" w:rsidRPr="00AD2CC4" w:rsidRDefault="00684939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1B3B8BC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46C2E2EE" w14:textId="77777777" w:rsidR="000D096B" w:rsidRPr="00AD2CC4" w:rsidRDefault="000D096B" w:rsidP="000D096B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D88AE1C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3F8C465B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7340096B" w14:textId="77777777" w:rsidR="00BB7428" w:rsidRPr="00AD2CC4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40935374" w14:textId="77777777" w:rsidR="004539EC" w:rsidRDefault="004539EC" w:rsidP="00E31CCB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5630D0DF" w14:textId="77777777" w:rsidR="004539EC" w:rsidRDefault="004539EC" w:rsidP="00E31CCB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42B1D5EE" w14:textId="77777777" w:rsidR="004539EC" w:rsidRDefault="004539EC" w:rsidP="00E31CCB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5F2767D5" w14:textId="29C9EDBB" w:rsidR="00E31CCB" w:rsidRPr="00AD2CC4" w:rsidRDefault="00E31CCB" w:rsidP="00E31CCB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AB6338C" w14:textId="77777777" w:rsidR="00BB7428" w:rsidRDefault="00BB7428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396192F" w14:textId="3050DFC4" w:rsidR="004539EC" w:rsidRDefault="004539EC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F822BC2" w14:textId="77777777" w:rsidR="004539EC" w:rsidRDefault="004539EC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14:paraId="3FF7E0F5" w14:textId="237DF471" w:rsidR="004539EC" w:rsidRPr="00AD2CC4" w:rsidRDefault="004539EC" w:rsidP="00BB7428">
            <w:pPr>
              <w:pStyle w:val="Text1"/>
              <w:spacing w:before="0" w:after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AE46E6E" w14:textId="77777777" w:rsidR="000F21CD" w:rsidRPr="00AD2CC4" w:rsidRDefault="000F21CD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216303FC" w14:textId="77777777" w:rsidR="0016195D" w:rsidRDefault="0016195D" w:rsidP="00932746">
      <w:pPr>
        <w:pStyle w:val="ChapterTitle"/>
        <w:spacing w:before="0" w:after="0"/>
        <w:rPr>
          <w:rFonts w:ascii="Arial" w:hAnsi="Arial" w:cs="Arial"/>
          <w:caps/>
          <w:sz w:val="20"/>
          <w:szCs w:val="20"/>
        </w:rPr>
      </w:pPr>
    </w:p>
    <w:p w14:paraId="039C9AAF" w14:textId="2DB8B0CA" w:rsidR="00932746" w:rsidRPr="006121F9" w:rsidRDefault="00932746" w:rsidP="00932746">
      <w:pPr>
        <w:pStyle w:val="ChapterTitle"/>
        <w:spacing w:before="0" w:after="0"/>
        <w:rPr>
          <w:rFonts w:ascii="Arial" w:hAnsi="Arial" w:cs="Arial"/>
          <w:color w:val="000000"/>
          <w:sz w:val="20"/>
          <w:szCs w:val="20"/>
        </w:rPr>
      </w:pPr>
      <w:r w:rsidRPr="006121F9">
        <w:rPr>
          <w:rFonts w:ascii="Arial" w:hAnsi="Arial" w:cs="Arial"/>
          <w:caps/>
          <w:sz w:val="20"/>
          <w:szCs w:val="20"/>
        </w:rPr>
        <w:t xml:space="preserve">D: Informazioni concernenti i </w:t>
      </w:r>
      <w:r w:rsidRPr="006121F9">
        <w:rPr>
          <w:rFonts w:ascii="Arial" w:hAnsi="Arial" w:cs="Arial"/>
          <w:caps/>
          <w:color w:val="000000"/>
          <w:sz w:val="20"/>
          <w:szCs w:val="20"/>
        </w:rPr>
        <w:t>subappaltatori sulle cui capacit</w:t>
      </w:r>
      <w:r w:rsidR="00BB7428" w:rsidRPr="006121F9">
        <w:rPr>
          <w:rFonts w:ascii="Arial" w:hAnsi="Arial" w:cs="Arial"/>
          <w:caps/>
          <w:color w:val="000000"/>
          <w:sz w:val="20"/>
          <w:szCs w:val="20"/>
        </w:rPr>
        <w:t xml:space="preserve">à l'operatore economico non fa affidamento </w:t>
      </w:r>
    </w:p>
    <w:p w14:paraId="29E6D34A" w14:textId="2D91D931" w:rsidR="00932746" w:rsidRPr="00AD2CC4" w:rsidRDefault="006121F9" w:rsidP="00932746">
      <w:pPr>
        <w:pStyle w:val="ChapterTitle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spacing w:after="120"/>
        <w:ind w:right="-9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tbl>
      <w:tblPr>
        <w:tblW w:w="9327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83"/>
      </w:tblGrid>
      <w:tr w:rsidR="00932746" w:rsidRPr="00AD2CC4" w14:paraId="73DB8F04" w14:textId="77777777" w:rsidTr="00944034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7447BB4" w14:textId="77777777" w:rsidR="00932746" w:rsidRPr="00AD2CC4" w:rsidRDefault="006B7FC9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Subappaltatori:</w:t>
            </w:r>
          </w:p>
        </w:tc>
        <w:tc>
          <w:tcPr>
            <w:tcW w:w="4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94A563F" w14:textId="77777777" w:rsidR="00932746" w:rsidRPr="00AD2CC4" w:rsidRDefault="00932746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932746" w:rsidRPr="00AD2CC4" w14:paraId="493AF95A" w14:textId="77777777" w:rsidTr="00944034">
        <w:trPr>
          <w:trHeight w:val="1858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0A8E61" w14:textId="77777777" w:rsidR="00932746" w:rsidRPr="00AD2CC4" w:rsidRDefault="00932746" w:rsidP="0094403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L'operatore economico intende subappaltare parte del contratto a terzi?</w:t>
            </w:r>
            <w:r w:rsidRPr="00AD2CC4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  <w:p w14:paraId="3504F7E1" w14:textId="77777777" w:rsidR="006B7FC9" w:rsidRPr="00AD2CC4" w:rsidRDefault="006B7FC9" w:rsidP="006B7F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Attività svolta (per questa specifica procedura)</w:t>
            </w:r>
          </w:p>
          <w:p w14:paraId="1AA64802" w14:textId="77777777" w:rsidR="00932746" w:rsidRPr="00AD2CC4" w:rsidRDefault="00932746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8254353" w14:textId="77777777" w:rsidR="00932746" w:rsidRPr="00AD2CC4" w:rsidRDefault="006B7FC9" w:rsidP="006B7F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Quota (espressa in percentuale) sull'importo contrattuale:</w:t>
            </w:r>
          </w:p>
        </w:tc>
        <w:tc>
          <w:tcPr>
            <w:tcW w:w="46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894B5BF" w14:textId="77777777" w:rsidR="00932746" w:rsidRPr="00AD2CC4" w:rsidRDefault="00932746" w:rsidP="0094403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]Sì [ ]No</w:t>
            </w: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  <w:p w14:paraId="0C0D3E20" w14:textId="77777777" w:rsidR="00932746" w:rsidRPr="00AD2CC4" w:rsidRDefault="004828B3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[……………….]   </w:t>
            </w:r>
          </w:p>
          <w:p w14:paraId="73150E04" w14:textId="77777777" w:rsidR="00932746" w:rsidRPr="00AD2CC4" w:rsidRDefault="00932746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9C798BB" w14:textId="77777777" w:rsidR="00932746" w:rsidRPr="00AD2CC4" w:rsidRDefault="00932746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[……………….]</w:t>
            </w:r>
          </w:p>
        </w:tc>
      </w:tr>
    </w:tbl>
    <w:p w14:paraId="767CCD1B" w14:textId="77777777" w:rsidR="00932746" w:rsidRPr="00AD2CC4" w:rsidRDefault="006B7FC9" w:rsidP="006B7FC9">
      <w:pPr>
        <w:pStyle w:val="ChapterTitle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spacing w:after="120"/>
        <w:ind w:right="-99"/>
        <w:jc w:val="both"/>
        <w:rPr>
          <w:rFonts w:ascii="Arial" w:hAnsi="Arial" w:cs="Arial"/>
          <w:sz w:val="20"/>
          <w:szCs w:val="20"/>
        </w:rPr>
      </w:pPr>
      <w:r w:rsidRPr="00AD2CC4">
        <w:rPr>
          <w:rFonts w:ascii="Arial" w:hAnsi="Arial" w:cs="Arial"/>
          <w:sz w:val="20"/>
          <w:szCs w:val="20"/>
        </w:rPr>
        <w:t>Se l'amministrazione aggiudicatrice o l'ente aggiudicatore richiede esplicitamente queste informazioni in aggiunta alle informazioni della presente sezione, fornire le informazioni richieste dalle sezioni A e B della presente parte, dalla parte III e dalla parte VI, per ognuno dei subappaltatori (o categorie di subappaltatori) interessati.</w:t>
      </w:r>
    </w:p>
    <w:p w14:paraId="2CD575BA" w14:textId="77777777" w:rsidR="00932746" w:rsidRPr="00AD2CC4" w:rsidRDefault="00932746" w:rsidP="00932746">
      <w:pPr>
        <w:pStyle w:val="SectionTitle"/>
        <w:pageBreakBefore/>
        <w:rPr>
          <w:rFonts w:ascii="Arial" w:hAnsi="Arial" w:cs="Arial"/>
          <w:b w:val="0"/>
          <w:caps/>
          <w:color w:val="000000"/>
          <w:sz w:val="20"/>
          <w:szCs w:val="20"/>
        </w:rPr>
      </w:pPr>
      <w:r w:rsidRPr="00AD2CC4">
        <w:rPr>
          <w:rFonts w:ascii="Arial" w:hAnsi="Arial" w:cs="Arial"/>
          <w:sz w:val="20"/>
          <w:szCs w:val="20"/>
        </w:rPr>
        <w:lastRenderedPageBreak/>
        <w:t xml:space="preserve">Parte III: Motivi di </w:t>
      </w:r>
      <w:r w:rsidRPr="00AD2CC4">
        <w:rPr>
          <w:rFonts w:ascii="Arial" w:hAnsi="Arial" w:cs="Arial"/>
          <w:color w:val="000000"/>
          <w:sz w:val="20"/>
          <w:szCs w:val="20"/>
        </w:rPr>
        <w:t xml:space="preserve">esclusione </w:t>
      </w:r>
    </w:p>
    <w:p w14:paraId="14123039" w14:textId="77777777" w:rsidR="00932746" w:rsidRPr="00AD2CC4" w:rsidRDefault="00932746" w:rsidP="00932746">
      <w:pPr>
        <w:pStyle w:val="SectionTitle"/>
        <w:rPr>
          <w:rFonts w:ascii="Arial" w:hAnsi="Arial" w:cs="Arial"/>
          <w:color w:val="000000"/>
          <w:sz w:val="20"/>
          <w:szCs w:val="20"/>
        </w:rPr>
      </w:pPr>
      <w:r w:rsidRPr="00AD2CC4">
        <w:rPr>
          <w:rFonts w:ascii="Arial" w:hAnsi="Arial" w:cs="Arial"/>
          <w:b w:val="0"/>
          <w:caps/>
          <w:color w:val="000000"/>
          <w:sz w:val="20"/>
          <w:szCs w:val="20"/>
        </w:rPr>
        <w:t>A: Motivi legati a condanne penali</w:t>
      </w:r>
    </w:p>
    <w:p w14:paraId="18D0B168" w14:textId="77777777" w:rsidR="000B124A" w:rsidRPr="00AD2CC4" w:rsidRDefault="000B124A" w:rsidP="00163E9B">
      <w:pPr>
        <w:pStyle w:val="NumPar1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26"/>
        </w:tabs>
        <w:ind w:left="426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L'articolo 57, paragrafo 1, della direttiva 2014/24/UE stabilisce i seguenti motivi di esclusione:</w:t>
      </w:r>
    </w:p>
    <w:p w14:paraId="1932AD30" w14:textId="77777777" w:rsidR="000B124A" w:rsidRPr="00AD2CC4" w:rsidRDefault="000B124A" w:rsidP="00163E9B">
      <w:pPr>
        <w:pStyle w:val="NumPar1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26"/>
        </w:tabs>
        <w:ind w:left="426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a. Partecipazione a un’organizzazione criminale;</w:t>
      </w:r>
    </w:p>
    <w:p w14:paraId="482ACC13" w14:textId="77777777" w:rsidR="000B124A" w:rsidRPr="00AD2CC4" w:rsidRDefault="000B124A" w:rsidP="00163E9B">
      <w:pPr>
        <w:pStyle w:val="NumPar1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26"/>
        </w:tabs>
        <w:ind w:left="426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b. Corruzione;</w:t>
      </w:r>
    </w:p>
    <w:p w14:paraId="2CE3D33D" w14:textId="77777777" w:rsidR="000B124A" w:rsidRPr="00AD2CC4" w:rsidRDefault="000B124A" w:rsidP="00163E9B">
      <w:pPr>
        <w:pStyle w:val="NumPar1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26"/>
        </w:tabs>
        <w:ind w:left="426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c. Frode;</w:t>
      </w:r>
    </w:p>
    <w:p w14:paraId="3B2B98F0" w14:textId="77777777" w:rsidR="000B124A" w:rsidRPr="00AD2CC4" w:rsidRDefault="000B124A" w:rsidP="00163E9B">
      <w:pPr>
        <w:pStyle w:val="NumPar1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26"/>
        </w:tabs>
        <w:ind w:left="426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d. Reati terroristici o reati connessi alle attività terroristiche;</w:t>
      </w:r>
    </w:p>
    <w:p w14:paraId="1296F77F" w14:textId="77777777" w:rsidR="000B124A" w:rsidRPr="00AD2CC4" w:rsidRDefault="000B124A" w:rsidP="00163E9B">
      <w:pPr>
        <w:pStyle w:val="NumPar1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26"/>
        </w:tabs>
        <w:ind w:left="426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e. Riciclaggio di proventi di attività criminose o finanziamento al terrorismo;</w:t>
      </w:r>
    </w:p>
    <w:p w14:paraId="44A1817A" w14:textId="77777777" w:rsidR="00932746" w:rsidRPr="00AD2CC4" w:rsidRDefault="000B124A" w:rsidP="00163E9B">
      <w:pPr>
        <w:pStyle w:val="NumPar1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tabs>
          <w:tab w:val="left" w:pos="426"/>
        </w:tabs>
        <w:ind w:left="426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f. Lavoro minorile e altre forme di tratta di esseri umani.</w:t>
      </w:r>
    </w:p>
    <w:tbl>
      <w:tblPr>
        <w:tblW w:w="9288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530"/>
        <w:gridCol w:w="4758"/>
      </w:tblGrid>
      <w:tr w:rsidR="00932746" w:rsidRPr="00AD2CC4" w14:paraId="4F9FA212" w14:textId="77777777" w:rsidTr="009D20F7">
        <w:trPr>
          <w:trHeight w:val="663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2F103F5" w14:textId="77777777" w:rsidR="00932746" w:rsidRPr="00AD2CC4" w:rsidRDefault="009D20F7" w:rsidP="009D20F7">
            <w:pPr>
              <w:spacing w:after="0"/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Partecipazione ad organizzazione criminale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3319149" w14:textId="77777777" w:rsidR="00932746" w:rsidRPr="00AD2CC4" w:rsidRDefault="00932746" w:rsidP="00944034">
            <w:pPr>
              <w:spacing w:after="0"/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Risposta:</w:t>
            </w:r>
          </w:p>
        </w:tc>
      </w:tr>
      <w:tr w:rsidR="00932746" w:rsidRPr="00AD2CC4" w14:paraId="43F2EA83" w14:textId="77777777" w:rsidTr="009D20F7">
        <w:trPr>
          <w:trHeight w:val="1680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A196362" w14:textId="77777777" w:rsidR="00932746" w:rsidRPr="00AD2CC4" w:rsidRDefault="000B124A" w:rsidP="000B124A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Partecipazione a un'organizzazione criminale, come definita all'articolo 2 della Decisione quadro 2008/841/GAI del Consiglio, del 24 ottobre 2008, sulla lotta alla criminalità organizzata</w:t>
            </w:r>
          </w:p>
          <w:p w14:paraId="7B066E14" w14:textId="77777777" w:rsidR="000B124A" w:rsidRPr="00AD2CC4" w:rsidRDefault="000B124A" w:rsidP="000B124A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Partecipazione ad un'organizzazione criminale - Decreto legislativo 31 marzo 2023, n. 36 - art. 94 co. 1 lett. a) L'operatore economico ovvero uno dei soggetti di cui all'articolo 94 co. 3 del Decreto legislativo 36 del 31 marzo 2023 sono stati condannati con sentenza definitiva o decreto penale di condanna divenuto irrevocabile per il motivo indicato sopra?</w:t>
            </w:r>
          </w:p>
          <w:p w14:paraId="40BA0068" w14:textId="77777777" w:rsidR="008A33B3" w:rsidRPr="00AD2CC4" w:rsidRDefault="008A33B3" w:rsidP="000B124A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AAE7B76" w14:textId="77777777" w:rsidR="00BB7428" w:rsidRPr="00AD2CC4" w:rsidRDefault="00BB7428" w:rsidP="00BB742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della condanna</w:t>
            </w:r>
          </w:p>
          <w:p w14:paraId="52C32400" w14:textId="77777777" w:rsidR="00BB7428" w:rsidRPr="00AD2CC4" w:rsidRDefault="00BB7428" w:rsidP="00BB742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Durata della condanna</w:t>
            </w:r>
          </w:p>
          <w:p w14:paraId="2348EE71" w14:textId="77777777" w:rsidR="00BB7428" w:rsidRPr="00AD2CC4" w:rsidRDefault="00BB7428" w:rsidP="00BB742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Motivo</w:t>
            </w:r>
          </w:p>
          <w:p w14:paraId="3FF021BE" w14:textId="77777777" w:rsidR="00BB7428" w:rsidRPr="00AD2CC4" w:rsidRDefault="00BB7428" w:rsidP="00BB742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Chi è stato condannato</w:t>
            </w:r>
          </w:p>
          <w:p w14:paraId="7A4B54CE" w14:textId="77777777" w:rsidR="00BB7428" w:rsidRPr="00AD2CC4" w:rsidRDefault="00BB7428" w:rsidP="00BB742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Periodo di esclusione</w:t>
            </w:r>
          </w:p>
          <w:p w14:paraId="37015A6C" w14:textId="77777777" w:rsidR="008A33B3" w:rsidRPr="00AD2CC4" w:rsidRDefault="008A33B3" w:rsidP="000B124A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F6B72D" w14:textId="77777777" w:rsidR="00063AC2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Queste informazioni sono disponibili gratuitamente per le autorità in una banca dati di uno Stato membro UE?  </w:t>
            </w:r>
          </w:p>
          <w:p w14:paraId="18DE204D" w14:textId="77777777" w:rsidR="00063AC2" w:rsidRPr="00AD2CC4" w:rsidRDefault="00063AC2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00BE454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documentazione):</w:t>
            </w:r>
          </w:p>
          <w:p w14:paraId="0343384C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4D35D8D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bookmarkStart w:id="0" w:name="_Hlk142642669"/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7BB8CEED" w14:textId="77777777" w:rsidR="00855629" w:rsidRPr="00971225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BE74FBB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lastRenderedPageBreak/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73EAC007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FD5B991" w14:textId="77777777" w:rsidR="00855629" w:rsidRPr="00AD2CC4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bookmarkEnd w:id="0"/>
          <w:p w14:paraId="1C89F37B" w14:textId="0E7B0217" w:rsidR="008A33B3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34E706D" w14:textId="77777777" w:rsidR="00B40DB3" w:rsidRPr="00AD2CC4" w:rsidRDefault="00B40DB3" w:rsidP="000B124A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33BEF06" w14:textId="77777777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 pertinente motivo di esclusione (autodisciplina o “Self-Cleaning")?</w:t>
            </w:r>
          </w:p>
          <w:p w14:paraId="4D4D8289" w14:textId="77777777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19594F1" w14:textId="77777777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Descrivere tali misure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27FACDA" w14:textId="77777777" w:rsidR="00932746" w:rsidRPr="00AD2CC4" w:rsidRDefault="00932746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07171618" w14:textId="77777777" w:rsidR="00932746" w:rsidRPr="00AD2CC4" w:rsidRDefault="00932746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BB7439A" w14:textId="77777777" w:rsidR="00684939" w:rsidRPr="00AD2CC4" w:rsidRDefault="00684939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0A93D37" w14:textId="77777777" w:rsidR="00684939" w:rsidRPr="00AD2CC4" w:rsidRDefault="00684939" w:rsidP="0068493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79E51C1" w14:textId="77777777" w:rsidR="00684939" w:rsidRPr="00AD2CC4" w:rsidRDefault="00684939" w:rsidP="0068493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FB32CBB" w14:textId="77777777" w:rsidR="00932746" w:rsidRPr="00AD2CC4" w:rsidRDefault="00932746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7C7F70C" w14:textId="77777777" w:rsidR="00BB7428" w:rsidRPr="00AD2CC4" w:rsidRDefault="00BB7428" w:rsidP="000B124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D5D5D9A" w14:textId="77777777" w:rsidR="00BB7428" w:rsidRPr="00AD2CC4" w:rsidRDefault="00BB7428" w:rsidP="000B124A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1DCB968" w14:textId="77777777" w:rsidR="00BB7428" w:rsidRPr="00AD2CC4" w:rsidRDefault="00BB7428" w:rsidP="000B124A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BC1AA2A" w14:textId="77777777" w:rsidR="00BB7428" w:rsidRPr="00AD2CC4" w:rsidRDefault="00684939" w:rsidP="000B124A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FA9EFDC" w14:textId="35EECFD7" w:rsidR="00BB7428" w:rsidRPr="00AD2CC4" w:rsidRDefault="000B124A" w:rsidP="00063AC2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Inizio                       </w:t>
            </w:r>
            <w:r w:rsidR="006121F9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</w:t>
            </w:r>
            <w:r w:rsidR="00063AC2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Data Fine</w:t>
            </w:r>
          </w:p>
          <w:p w14:paraId="3563CCA0" w14:textId="77777777" w:rsidR="00063AC2" w:rsidRPr="00AD2CC4" w:rsidRDefault="00684939" w:rsidP="00063AC2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0ADD9C9" w14:textId="77777777" w:rsidR="00BB7428" w:rsidRPr="00AD2CC4" w:rsidRDefault="00684939" w:rsidP="00BB742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888CEAF" w14:textId="665EE495" w:rsidR="000B124A" w:rsidRPr="00AD2CC4" w:rsidRDefault="000B124A" w:rsidP="00BB742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Inizio </w:t>
            </w:r>
            <w:r w:rsidR="00B40DB3" w:rsidRPr="00AD2CC4"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                       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Fine</w:t>
            </w:r>
            <w:r w:rsidR="00D006F0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</w:p>
          <w:p w14:paraId="736DE12B" w14:textId="77777777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9642767" w14:textId="77777777" w:rsidR="00684939" w:rsidRPr="00AD2CC4" w:rsidRDefault="008A33B3" w:rsidP="0068493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684939"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2489320" w14:textId="77777777" w:rsidR="005D4661" w:rsidRPr="00AD2CC4" w:rsidRDefault="005D4661" w:rsidP="00B40DB3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541245D" w14:textId="77777777" w:rsidR="00063AC2" w:rsidRPr="00AD2CC4" w:rsidRDefault="00063AC2" w:rsidP="00B40DB3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F1CF9CD" w14:textId="77777777" w:rsidR="00B40DB3" w:rsidRPr="00AD2CC4" w:rsidRDefault="00BB7428" w:rsidP="00B40DB3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</w:t>
            </w:r>
            <w:r w:rsidR="00B40DB3"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] Sì [ ] No</w:t>
            </w:r>
          </w:p>
          <w:p w14:paraId="65A7E42B" w14:textId="77777777" w:rsidR="00BD27A4" w:rsidRPr="00AD2CC4" w:rsidRDefault="00BD27A4" w:rsidP="00BD27A4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4E93663" w14:textId="77777777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1D85BF7" w14:textId="77777777" w:rsidR="008A33B3" w:rsidRPr="00AD2CC4" w:rsidRDefault="008A33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44CF110" w14:textId="2307DB10" w:rsidR="008A33B3" w:rsidRPr="00AD2CC4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bookmarkStart w:id="1" w:name="_Hlk142642691"/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6C8E6F4" w14:textId="77777777" w:rsidR="008A33B3" w:rsidRPr="00AD2CC4" w:rsidRDefault="008A33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450E6F3" w14:textId="7F6BB193" w:rsidR="009D20F7" w:rsidRPr="00AD2CC4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3F54DB3" w14:textId="77777777" w:rsidR="00855629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516415F" w14:textId="61886084" w:rsidR="00855629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bookmarkEnd w:id="1"/>
          <w:p w14:paraId="34F05244" w14:textId="77777777" w:rsidR="00855629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5D2913A" w14:textId="77777777" w:rsidR="00855629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7987412" w14:textId="77777777" w:rsidR="00855629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EB8B69E" w14:textId="7A1A2208" w:rsidR="008A33B3" w:rsidRPr="00AD2CC4" w:rsidRDefault="008A33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7F42AA08" w14:textId="77777777" w:rsidR="00684939" w:rsidRPr="00AD2CC4" w:rsidRDefault="0068493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B81DE8E" w14:textId="77777777" w:rsidR="00684939" w:rsidRPr="00AD2CC4" w:rsidRDefault="0068493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4BBEDEE" w14:textId="77777777" w:rsidR="00855629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80A2252" w14:textId="77777777" w:rsidR="00855629" w:rsidRDefault="0085562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043CBED" w14:textId="27D3595D" w:rsidR="00684939" w:rsidRPr="00AD2CC4" w:rsidRDefault="0068493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B40DB3" w:rsidRPr="00AD2CC4" w14:paraId="05D83A96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91B6BE5" w14:textId="77777777" w:rsidR="009D20F7" w:rsidRPr="00AD2CC4" w:rsidRDefault="009D20F7" w:rsidP="00944034">
            <w:pPr>
              <w:spacing w:after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14:paraId="0C072349" w14:textId="77777777" w:rsidR="00B40DB3" w:rsidRPr="00AD2CC4" w:rsidRDefault="00B40DB3" w:rsidP="00944034">
            <w:pPr>
              <w:spacing w:after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color w:val="000000"/>
                <w:sz w:val="20"/>
                <w:szCs w:val="20"/>
              </w:rPr>
              <w:t>Corruzione</w:t>
            </w:r>
          </w:p>
          <w:p w14:paraId="08E15B00" w14:textId="77777777" w:rsidR="009D20F7" w:rsidRPr="00AD2CC4" w:rsidRDefault="009D20F7" w:rsidP="00944034">
            <w:pPr>
              <w:spacing w:after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86CBA4F" w14:textId="77777777" w:rsidR="009D20F7" w:rsidRPr="00AD2CC4" w:rsidRDefault="009D20F7" w:rsidP="00944034">
            <w:pPr>
              <w:spacing w:after="0"/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</w:p>
          <w:p w14:paraId="0E344218" w14:textId="77777777" w:rsidR="00B40DB3" w:rsidRPr="00AD2CC4" w:rsidRDefault="009D20F7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Risposta:</w:t>
            </w:r>
          </w:p>
        </w:tc>
      </w:tr>
      <w:tr w:rsidR="00932746" w:rsidRPr="00AD2CC4" w14:paraId="0A4A9861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34C31E1" w14:textId="77777777" w:rsidR="00B40DB3" w:rsidRPr="00AD2CC4" w:rsidRDefault="00B40D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Corruzione, come definita nell'articolo 3 della convenzione sulla lotta alla corruzione che coinvolge funzionari delle Comunità europee o</w:t>
            </w:r>
            <w:r w:rsidR="008A33B3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funzionari degli Stati membri dell'Unione europea, GU C 195 del 25.6.1997 e all'articolo 2, paragrafo 1, della decisione quadro del Consiglio 2003/568 / GAI del 22 luglio 2003 sulla lotta alla corruzione nel settore privato (GU L 192 del 31.7.2003). Questo motivo di esclusione include anche la corruzione come definita nel diritto</w:t>
            </w:r>
            <w:r w:rsidR="008A33B3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nazionale dell'amministrazione aggiudicatrice (ente aggiudicatore) o dell'operatore economico </w:t>
            </w:r>
          </w:p>
          <w:p w14:paraId="2D227715" w14:textId="77777777" w:rsidR="00B40DB3" w:rsidRPr="00AD2CC4" w:rsidRDefault="00B40D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E3F1B26" w14:textId="77777777" w:rsidR="00932746" w:rsidRPr="00AD2CC4" w:rsidRDefault="00B40D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Corruzione - Decreto legislativo 31 marzo</w:t>
            </w:r>
            <w:r w:rsidR="008A33B3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2023, n. 36 - art. 94 co. 1 lett. b) L'operatore economico ovvero uno dei soggetti di cui all'articolo 94 co  3 del Decreto legislativo 36</w:t>
            </w:r>
            <w:r w:rsidR="008A33B3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del 31 marzo 2023 sono stati condannati con sentenza definitiva o decreto penale di condanna divenuto irrevocabile per il motivo indicato</w:t>
            </w:r>
            <w:r w:rsidR="008A33B3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sopra?</w:t>
            </w:r>
          </w:p>
          <w:p w14:paraId="76015552" w14:textId="77777777" w:rsidR="008A33B3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C3326CC" w14:textId="77777777" w:rsidR="009D20F7" w:rsidRPr="00AD2CC4" w:rsidRDefault="009D20F7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1642B43" w14:textId="77777777" w:rsidR="009D20F7" w:rsidRPr="00AD2CC4" w:rsidRDefault="009D20F7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ADC8A4C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della condanna:</w:t>
            </w:r>
          </w:p>
          <w:p w14:paraId="39B26119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Durata della condanna</w:t>
            </w:r>
          </w:p>
          <w:p w14:paraId="2992D54F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Motivo:</w:t>
            </w:r>
          </w:p>
          <w:p w14:paraId="010E02B5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Chi è stato condannato:</w:t>
            </w:r>
          </w:p>
          <w:p w14:paraId="118A866A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Periodo di esclusione</w:t>
            </w:r>
          </w:p>
          <w:p w14:paraId="0A534DE1" w14:textId="77777777" w:rsidR="009D20F7" w:rsidRPr="00AD2CC4" w:rsidRDefault="009D20F7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8DF66A6" w14:textId="77777777" w:rsidR="009D20F7" w:rsidRPr="00AD2CC4" w:rsidRDefault="009D20F7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230488B" w14:textId="77777777" w:rsidR="009D20F7" w:rsidRPr="00AD2CC4" w:rsidRDefault="009D20F7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15BC759" w14:textId="77777777" w:rsidR="00063AC2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lastRenderedPageBreak/>
              <w:t xml:space="preserve">Queste informazioni sono disponibili gratuitamente per le autorità in una banca dati di uno Stato membro UE?  </w:t>
            </w:r>
          </w:p>
          <w:p w14:paraId="4A0F9532" w14:textId="77777777" w:rsidR="00855629" w:rsidRDefault="00855629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8FB8CC7" w14:textId="4BC11A02" w:rsidR="008A33B3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relativa è disponibile elettronicamente, indicare (indirizzo web, autorità o organismo di emanazione, riferimento preciso della documentazione):</w:t>
            </w:r>
          </w:p>
          <w:p w14:paraId="75549A43" w14:textId="77777777" w:rsidR="008A33B3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8D00E4B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50C121B2" w14:textId="77777777" w:rsidR="00855629" w:rsidRPr="00971225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C368A53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736551C3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0FEAE36" w14:textId="77777777" w:rsidR="00855629" w:rsidRPr="00AD2CC4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4684C6A4" w14:textId="77777777" w:rsidR="00855629" w:rsidRDefault="00855629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5CC5879" w14:textId="77777777" w:rsidR="00855629" w:rsidRDefault="00855629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003B732" w14:textId="77777777" w:rsidR="00855629" w:rsidRPr="00AD2CC4" w:rsidRDefault="00855629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9AEF2BA" w14:textId="77777777" w:rsidR="008A33B3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</w:t>
            </w:r>
          </w:p>
          <w:p w14:paraId="57A2A31C" w14:textId="77777777" w:rsidR="008A33B3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pertinente motivo di esclusione (autodisciplina o “Self-Cleaning")?</w:t>
            </w:r>
          </w:p>
          <w:p w14:paraId="15584556" w14:textId="77777777" w:rsidR="008A33B3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668B7C0" w14:textId="77777777" w:rsidR="008A33B3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A5E33D7" w14:textId="77777777" w:rsidR="008A33B3" w:rsidRPr="00AD2CC4" w:rsidRDefault="008A33B3" w:rsidP="008A33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Descrivere tali misure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AF798F1" w14:textId="77777777" w:rsidR="00B40DB3" w:rsidRPr="00AD2CC4" w:rsidRDefault="00B40DB3" w:rsidP="00B40DB3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07B34D97" w14:textId="77777777" w:rsidR="00932746" w:rsidRPr="00AD2CC4" w:rsidRDefault="00932746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4B44D09" w14:textId="77777777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:</w:t>
            </w:r>
          </w:p>
          <w:p w14:paraId="13FC0812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6CE5E0D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5FAE572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541469E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43EED26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D1C84CD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A1F7693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414D7E4" w14:textId="77777777" w:rsidR="00684939" w:rsidRPr="00AD2CC4" w:rsidRDefault="00684939" w:rsidP="0068493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EAB34A6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90F9095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52A7A85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9AB2AB6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692859F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E1D0831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AD01B11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CAB17CC" w14:textId="77777777" w:rsidR="009D20F7" w:rsidRPr="00AD2CC4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ABC9E91" w14:textId="3A32FA2D" w:rsidR="009D20F7" w:rsidRDefault="009D20F7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0B45B80" w14:textId="77777777" w:rsidR="006121F9" w:rsidRPr="00AD2CC4" w:rsidRDefault="006121F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11BCFA8" w14:textId="77777777" w:rsidR="009D20F7" w:rsidRPr="00AD2CC4" w:rsidRDefault="0068493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2FA359A" w14:textId="0ECE7048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Inizio:      </w:t>
            </w:r>
            <w:r w:rsidR="006121F9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                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Fine:</w:t>
            </w:r>
          </w:p>
          <w:p w14:paraId="3D15B966" w14:textId="77777777" w:rsidR="009D20F7" w:rsidRPr="00AD2CC4" w:rsidRDefault="0068493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57652BA" w14:textId="77777777" w:rsidR="009D20F7" w:rsidRPr="00AD2CC4" w:rsidRDefault="00684939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75066CA" w14:textId="4A1A7971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Inizio:            </w:t>
            </w:r>
            <w:r w:rsidRPr="00AD2CC4"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          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Fine:</w:t>
            </w:r>
          </w:p>
          <w:p w14:paraId="52841638" w14:textId="77777777" w:rsidR="00B40DB3" w:rsidRPr="00AD2CC4" w:rsidRDefault="00B40DB3" w:rsidP="00B40D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0553D15" w14:textId="77777777" w:rsidR="008A33B3" w:rsidRPr="00AD2CC4" w:rsidRDefault="008A33B3" w:rsidP="00B40DB3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2F9949C9" w14:textId="77777777" w:rsidR="003A6ED5" w:rsidRDefault="003A6ED5" w:rsidP="00567FD6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652B9AB" w14:textId="4EEE860C" w:rsidR="00567FD6" w:rsidRPr="00AD2CC4" w:rsidRDefault="00567FD6" w:rsidP="00567FD6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0345364" w14:textId="77777777" w:rsidR="00B40DB3" w:rsidRPr="00AD2CC4" w:rsidRDefault="00B40DB3" w:rsidP="00B40DB3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1A9CBA5" w14:textId="7BEDA10A" w:rsidR="00855629" w:rsidRDefault="00855629" w:rsidP="003A6ED5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74705BD4" w14:textId="77777777" w:rsidR="003A6ED5" w:rsidRDefault="003A6ED5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31464A4" w14:textId="77777777" w:rsidR="003A6ED5" w:rsidRDefault="003A6ED5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B07940C" w14:textId="77777777" w:rsidR="003A6ED5" w:rsidRDefault="003A6ED5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F83102A" w14:textId="77777777" w:rsidR="003A6ED5" w:rsidRDefault="003A6ED5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2F3FFE6" w14:textId="6CC793EE" w:rsidR="00855629" w:rsidRPr="00AD2CC4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5ACD334" w14:textId="77777777" w:rsidR="00855629" w:rsidRPr="00AD2CC4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22F31A7" w14:textId="77777777" w:rsidR="00855629" w:rsidRPr="00AD2CC4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790C39C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7AD1FC0" w14:textId="77777777" w:rsidR="00855629" w:rsidRDefault="00855629" w:rsidP="0085562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0519F39" w14:textId="77777777" w:rsidR="00684939" w:rsidRPr="00AD2CC4" w:rsidRDefault="00684939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46561364" w14:textId="294F7271" w:rsidR="00684939" w:rsidRDefault="00684939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220FFB18" w14:textId="77777777" w:rsidR="003A6ED5" w:rsidRPr="00AD2CC4" w:rsidRDefault="003A6ED5" w:rsidP="003A6ED5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67E62CAB" w14:textId="77777777" w:rsidR="00567FD6" w:rsidRPr="00AD2CC4" w:rsidRDefault="00567FD6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2EFF5432" w14:textId="77777777" w:rsidR="006C74DA" w:rsidRDefault="006C74DA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0726A4C2" w14:textId="77777777" w:rsidR="006C74DA" w:rsidRDefault="006C74DA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6F32C8B4" w14:textId="144DC90D" w:rsidR="00684939" w:rsidRPr="00AD2CC4" w:rsidRDefault="00684939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8A33B3" w:rsidRPr="00AD2CC4" w14:paraId="127E9AA2" w14:textId="77777777" w:rsidTr="009D20F7">
        <w:trPr>
          <w:trHeight w:val="699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AC485CC" w14:textId="77777777" w:rsidR="008A33B3" w:rsidRPr="00AD2CC4" w:rsidRDefault="009D20F7" w:rsidP="00944034">
            <w:pPr>
              <w:spacing w:after="0"/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lastRenderedPageBreak/>
              <w:t>Frode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04DC4AB" w14:textId="77777777" w:rsidR="008A33B3" w:rsidRPr="00AD2CC4" w:rsidRDefault="009D20F7" w:rsidP="00944034">
            <w:pPr>
              <w:spacing w:after="0"/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Risposta:</w:t>
            </w:r>
          </w:p>
        </w:tc>
      </w:tr>
      <w:tr w:rsidR="00932746" w:rsidRPr="00AD2CC4" w14:paraId="78A6C1C5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1D0C20B" w14:textId="212ABACD" w:rsidR="00567FD6" w:rsidRDefault="00567FD6" w:rsidP="005D4661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FD6">
              <w:rPr>
                <w:rFonts w:ascii="Arial" w:hAnsi="Arial" w:cs="Arial"/>
                <w:color w:val="000000"/>
                <w:sz w:val="20"/>
                <w:szCs w:val="20"/>
              </w:rPr>
              <w:t>Frode ai sensi dell'articolo 1 della Convenzione sulla tutela degli interessi finanziari delle Comunità europee (GU C 316 del 27.11.1995)</w:t>
            </w:r>
          </w:p>
          <w:p w14:paraId="3EF1E530" w14:textId="77777777" w:rsidR="00567FD6" w:rsidRDefault="005D4661" w:rsidP="005D4661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Frode - Decreto legislativo 31 marzo 2023, n. 36- art. 94 co. 1 lett. d)</w:t>
            </w:r>
          </w:p>
          <w:p w14:paraId="1DFEE968" w14:textId="3CDEFC90" w:rsidR="00932746" w:rsidRPr="00AD2CC4" w:rsidRDefault="005D4661" w:rsidP="005D4661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L'operatore economico ovvero uno dei soggetti di cui all'articolo 94 co. 3 del Decreto legislativo 36 del 31 marzo 2023 sono stati condannati con sentenza definitiva o decreto penale di condanna divenuto irrevocabile per il motivo indicato sopra?</w:t>
            </w:r>
          </w:p>
          <w:p w14:paraId="574D093B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167FD17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della condanna:</w:t>
            </w:r>
          </w:p>
          <w:p w14:paraId="4D654155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Durata della condanna</w:t>
            </w:r>
          </w:p>
          <w:p w14:paraId="456E3D6B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Motivo:</w:t>
            </w:r>
          </w:p>
          <w:p w14:paraId="3137166D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Chi è stato condannato:</w:t>
            </w:r>
          </w:p>
          <w:p w14:paraId="2964244C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Periodo di esclusione</w:t>
            </w:r>
          </w:p>
          <w:p w14:paraId="01D14324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4097326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993660E" w14:textId="77777777" w:rsidR="00B377B2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lastRenderedPageBreak/>
              <w:t xml:space="preserve">Queste informazioni sono disponibili gratuitamente per le autorità in una banca dati di uno Stato membro UE?  </w:t>
            </w:r>
          </w:p>
          <w:p w14:paraId="76BEEB1E" w14:textId="77777777" w:rsidR="00B377B2" w:rsidRPr="00AD2CC4" w:rsidRDefault="00B377B2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54EDB68" w14:textId="77777777" w:rsidR="00B377B2" w:rsidRPr="00AD2CC4" w:rsidRDefault="00B377B2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D43E1DA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relativa è disponibile elettronicamente, indicare (indirizzo web, autorità o organismo di emanazione, riferimento preciso della documentazione):</w:t>
            </w:r>
          </w:p>
          <w:p w14:paraId="4DF91ED2" w14:textId="77777777" w:rsidR="006C74DA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48498A0" w14:textId="2CC6495C" w:rsidR="006C74DA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1DE034BA" w14:textId="77777777" w:rsidR="006C74DA" w:rsidRPr="00971225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D538E20" w14:textId="77777777" w:rsidR="006C74DA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49803133" w14:textId="77777777" w:rsidR="006C74DA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5EC479E" w14:textId="77777777" w:rsidR="006C74DA" w:rsidRPr="00AD2CC4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003C1D19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D3504B4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 pertinente motivo di esclusione (autodisciplina o “Self-Cleaning")?</w:t>
            </w:r>
          </w:p>
          <w:p w14:paraId="16021ED9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A662832" w14:textId="77777777" w:rsidR="00C2357E" w:rsidRPr="00AD2CC4" w:rsidRDefault="00C2357E" w:rsidP="00C2357E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Descrivere tali misure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C20FD4C" w14:textId="77777777" w:rsidR="009D20F7" w:rsidRPr="00AD2CC4" w:rsidRDefault="009D20F7" w:rsidP="009D20F7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48A24578" w14:textId="77777777" w:rsidR="00932746" w:rsidRPr="00AD2CC4" w:rsidRDefault="00932746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44FE5FC" w14:textId="77777777" w:rsidR="009D20F7" w:rsidRPr="00AD2CC4" w:rsidRDefault="009D20F7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836C2C5" w14:textId="77777777" w:rsidR="009D20F7" w:rsidRPr="00AD2CC4" w:rsidRDefault="009D20F7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7DAF1AF" w14:textId="09D19895" w:rsidR="00684939" w:rsidRDefault="00684939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48D74201" w14:textId="789C792F" w:rsidR="00567FD6" w:rsidRDefault="00567FD6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25E20081" w14:textId="6B29C81A" w:rsidR="00567FD6" w:rsidRDefault="00567FD6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3CEE77D8" w14:textId="0A30EF97" w:rsidR="00567FD6" w:rsidRDefault="00567FD6" w:rsidP="00944034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3576928D" w14:textId="77777777" w:rsidR="009D20F7" w:rsidRPr="00AD2CC4" w:rsidRDefault="00684939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0E10C1B" w14:textId="23AB9500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Inizio:</w:t>
            </w:r>
            <w:r w:rsidR="00567FD6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                     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Data Fine:</w:t>
            </w:r>
          </w:p>
          <w:p w14:paraId="68BC480C" w14:textId="589F7D11" w:rsidR="009D20F7" w:rsidRPr="00AD2CC4" w:rsidRDefault="00684939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A24D552" w14:textId="77777777" w:rsidR="00684939" w:rsidRPr="00AD2CC4" w:rsidRDefault="00684939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2185FEB" w14:textId="42EAA9DC" w:rsidR="00C2357E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</w:t>
            </w:r>
            <w:r w:rsidR="00C2357E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ata Inizio:            </w:t>
            </w:r>
            <w:r w:rsidR="00C2357E" w:rsidRPr="00AD2CC4"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           </w:t>
            </w:r>
            <w:r w:rsidR="00C2357E"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Fine:</w:t>
            </w:r>
          </w:p>
          <w:p w14:paraId="4C246588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DFB0C52" w14:textId="77777777" w:rsidR="006C74DA" w:rsidRDefault="006C74DA" w:rsidP="00EA5410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B57DDDC" w14:textId="708B6052" w:rsidR="00EA5410" w:rsidRPr="00AD2CC4" w:rsidRDefault="00EA5410" w:rsidP="00EA5410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0792256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226E9E7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DCA86E2" w14:textId="0D960B98" w:rsidR="00B3425C" w:rsidRPr="00AD2CC4" w:rsidRDefault="00B3425C" w:rsidP="00B3425C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8872CE4" w14:textId="77777777" w:rsidR="00C2357E" w:rsidRPr="00AD2CC4" w:rsidRDefault="00C2357E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4D20E14" w14:textId="77777777" w:rsidR="00C2357E" w:rsidRPr="00AD2CC4" w:rsidRDefault="00C2357E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6577918D" w14:textId="77777777" w:rsidR="006C74DA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DCEEDB2" w14:textId="7493CEF5" w:rsidR="006C74DA" w:rsidRPr="00AD2CC4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681A040" w14:textId="77777777" w:rsidR="006C74DA" w:rsidRPr="00AD2CC4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5EDA83D" w14:textId="77777777" w:rsidR="006C74DA" w:rsidRPr="00AD2CC4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95C2910" w14:textId="77777777" w:rsidR="006C74DA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FA04327" w14:textId="77777777" w:rsidR="006C74DA" w:rsidRDefault="006C74DA" w:rsidP="006C74D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84148A7" w14:textId="77777777" w:rsidR="00932746" w:rsidRPr="00AD2CC4" w:rsidRDefault="00932746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476D353" w14:textId="77777777" w:rsidR="006C74DA" w:rsidRPr="00AD2CC4" w:rsidRDefault="006C74DA" w:rsidP="006C74DA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0B3BCB68" w14:textId="77777777" w:rsidR="006C74DA" w:rsidRDefault="006C74DA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1D9AB1A" w14:textId="77777777" w:rsidR="006C74DA" w:rsidRDefault="006C74DA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3D95FCD" w14:textId="77777777" w:rsidR="006C74DA" w:rsidRDefault="006C74DA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B8CEE82" w14:textId="353D1C35" w:rsidR="006C74DA" w:rsidRPr="00AD2CC4" w:rsidRDefault="006C74DA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C2357E" w:rsidRPr="00AD2CC4" w14:paraId="12266189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064ACE3" w14:textId="77777777" w:rsidR="00C2357E" w:rsidRPr="00AD2CC4" w:rsidRDefault="009D20F7" w:rsidP="009D20F7">
            <w:pPr>
              <w:spacing w:after="0"/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lastRenderedPageBreak/>
              <w:t>Reati terroristici o reati connessi alle attività terroristiche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1493FEE" w14:textId="77777777" w:rsidR="00C2357E" w:rsidRPr="00AD2CC4" w:rsidRDefault="009D20F7" w:rsidP="00944034">
            <w:pPr>
              <w:spacing w:after="0"/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Risposta:</w:t>
            </w:r>
          </w:p>
        </w:tc>
      </w:tr>
      <w:tr w:rsidR="00C2357E" w:rsidRPr="00AD2CC4" w14:paraId="1E249920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578709A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Reati di terrorismo o reati collegati ad attività terroristiche, quali definiti negli articoli 1 e 3 della decisione quadro del Consiglio, del 13 giugno 2002, sulla lotta al terrorismo (GU L 164 del 22.6.2002). Questo motivo di esclusione include anche l'incitamento, il favoreggiamento o il tentativo di commettere un reato, di cui all'articolo 4 di tale decisione quadro</w:t>
            </w:r>
          </w:p>
          <w:p w14:paraId="5884A7C0" w14:textId="68CFE1C3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Reati terroristici o reati connessi alle attività terroristiche - Decreto legislativo 31 marzo 2023, n. 36 - art. 94, co. 1 lett. e) L'operatore economico ovvero uno dei soggetti di cui all'articolo 94 co. 3 del Decreto legislativo 36 del 31 marzo 2023 sono stati condannati con sentenza definitiva o decreto penale di condanna divenuto irrevocabile per il motivo indicato sopra</w:t>
            </w:r>
            <w:r w:rsidR="00B3425C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?</w:t>
            </w:r>
          </w:p>
          <w:p w14:paraId="7424487D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EFDD826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5A03A4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della condanna:</w:t>
            </w:r>
          </w:p>
          <w:p w14:paraId="274AA29D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Durata della condanna</w:t>
            </w:r>
          </w:p>
          <w:p w14:paraId="2B68AB68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Motivo:</w:t>
            </w:r>
          </w:p>
          <w:p w14:paraId="698480C2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Chi è stato condannato:</w:t>
            </w:r>
          </w:p>
          <w:p w14:paraId="1B4C735D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Periodo di esclusione</w:t>
            </w:r>
          </w:p>
          <w:p w14:paraId="62FC6883" w14:textId="77777777" w:rsidR="004D00DD" w:rsidRPr="00AD2CC4" w:rsidRDefault="004D00DD" w:rsidP="004D00D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424934" w14:textId="77777777" w:rsidR="00B377B2" w:rsidRPr="00AD2CC4" w:rsidRDefault="004D00DD" w:rsidP="004D00D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lastRenderedPageBreak/>
              <w:t xml:space="preserve">Queste informazioni sono disponibili gratuitamente per le autorità in una banca dati di uno Stato membro UE?  </w:t>
            </w:r>
          </w:p>
          <w:p w14:paraId="71FEFAAC" w14:textId="77777777" w:rsidR="004D00DD" w:rsidRDefault="004D00DD" w:rsidP="004D00D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relativa è disponibile elettronicamente, indicare (indirizzo web, autorità o organismo di emanazione, riferimento preciso della documentazione):</w:t>
            </w:r>
          </w:p>
          <w:p w14:paraId="0E202B45" w14:textId="77777777" w:rsidR="00615E92" w:rsidRDefault="00615E92" w:rsidP="004D00D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D1C7933" w14:textId="77777777" w:rsidR="00615E92" w:rsidRDefault="00615E92" w:rsidP="00615E9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68624BF4" w14:textId="77777777" w:rsidR="00615E92" w:rsidRPr="00971225" w:rsidRDefault="00615E92" w:rsidP="00615E9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E08B2D9" w14:textId="77777777" w:rsidR="00615E92" w:rsidRDefault="00615E92" w:rsidP="00615E9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4EC1F530" w14:textId="77777777" w:rsidR="00615E92" w:rsidRDefault="00615E92" w:rsidP="00615E9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1E821C9" w14:textId="77777777" w:rsidR="00615E92" w:rsidRPr="00AD2CC4" w:rsidRDefault="00615E92" w:rsidP="00615E9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5DE38DD2" w14:textId="77777777" w:rsidR="004D00DD" w:rsidRPr="00AD2CC4" w:rsidRDefault="004D00DD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DC49C82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B524A7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 pertinente motivo di esclusione (autodisciplina o “Self-Cleaning")?</w:t>
            </w:r>
          </w:p>
          <w:p w14:paraId="124C1D92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D172A1B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Descrivere tali misure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CB70CE6" w14:textId="77777777" w:rsidR="00C2357E" w:rsidRPr="00AD2CC4" w:rsidRDefault="00C2357E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2576AB26" w14:textId="77777777" w:rsidR="00C2357E" w:rsidRPr="00AD2CC4" w:rsidRDefault="00C2357E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490913E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:</w:t>
            </w:r>
          </w:p>
          <w:p w14:paraId="4920D974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C43207E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6424417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73AD051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6568279" w14:textId="77777777" w:rsidR="00684939" w:rsidRPr="00AD2CC4" w:rsidRDefault="00684939" w:rsidP="0068493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FD84E00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8351B02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85A00BB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FDADA13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9ED0A6E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5B5FDCB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1D63ACC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29A8D15" w14:textId="77777777" w:rsidR="009D20F7" w:rsidRPr="00AD2CC4" w:rsidRDefault="00684939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E234AD4" w14:textId="30142B55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Inizio:                        Data Fine:</w:t>
            </w:r>
          </w:p>
          <w:p w14:paraId="7317D24D" w14:textId="77777777" w:rsidR="001B0C3C" w:rsidRPr="00AD2CC4" w:rsidRDefault="001B0C3C" w:rsidP="001B0C3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9C18DE3" w14:textId="77777777" w:rsidR="001B0C3C" w:rsidRPr="00AD2CC4" w:rsidRDefault="001B0C3C" w:rsidP="001B0C3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16D17E7" w14:textId="69E9A8D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Inizio:            </w:t>
            </w:r>
            <w:r w:rsidR="00B3425C"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         </w:t>
            </w:r>
            <w:r w:rsidRPr="00AD2CC4"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Fine:</w:t>
            </w:r>
          </w:p>
          <w:p w14:paraId="613ADBF9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A15BE3E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 </w:t>
            </w:r>
          </w:p>
          <w:p w14:paraId="71579DC6" w14:textId="77777777" w:rsidR="003571F3" w:rsidRPr="00AD2CC4" w:rsidRDefault="003571F3" w:rsidP="003571F3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1F3021BF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48B7255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4ADE778" w14:textId="77777777" w:rsidR="00B377B2" w:rsidRPr="00AD2CC4" w:rsidRDefault="00B377B2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7D0E66A" w14:textId="77777777" w:rsidR="003571F3" w:rsidRDefault="003571F3" w:rsidP="00C235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2DF16991" w14:textId="14242782" w:rsidR="009D20F7" w:rsidRPr="00AD2CC4" w:rsidRDefault="00615E92" w:rsidP="00C235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16BAC08" w14:textId="77777777" w:rsidR="009D20F7" w:rsidRPr="00AD2CC4" w:rsidRDefault="009D20F7" w:rsidP="00C235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14:paraId="0F593533" w14:textId="2D55EBB5" w:rsidR="001B0C3C" w:rsidRPr="00AD2CC4" w:rsidRDefault="00615E92" w:rsidP="00C2357E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C5A96AE" w14:textId="31233B5A" w:rsidR="001B0C3C" w:rsidRPr="00AD2CC4" w:rsidRDefault="001B0C3C" w:rsidP="001B0C3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49440AF" w14:textId="544057FE" w:rsidR="001B0C3C" w:rsidRDefault="00615E92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1F78D78" w14:textId="77777777" w:rsidR="00615E92" w:rsidRDefault="00615E92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0FB2583" w14:textId="77777777" w:rsidR="00615E92" w:rsidRPr="00AD2CC4" w:rsidRDefault="00615E92" w:rsidP="00615E9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76FCDDF7" w14:textId="77777777" w:rsidR="00615E92" w:rsidRDefault="00615E92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8B3D0CE" w14:textId="77777777" w:rsidR="00615E92" w:rsidRDefault="00615E92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A53710B" w14:textId="555E6991" w:rsidR="00615E92" w:rsidRPr="00AD2CC4" w:rsidRDefault="00615E92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C2357E" w:rsidRPr="00AD2CC4" w14:paraId="34308D1C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D132A34" w14:textId="77777777" w:rsidR="00C2357E" w:rsidRPr="00AD2CC4" w:rsidRDefault="00C2357E" w:rsidP="005D4661">
            <w:pPr>
              <w:jc w:val="both"/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Riciclaggio di proventi di attività criminose o finanziamento del terrorismo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346F4F7" w14:textId="77777777" w:rsidR="00C2357E" w:rsidRPr="00AD2CC4" w:rsidRDefault="001B0C3C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Risposta:</w:t>
            </w:r>
          </w:p>
        </w:tc>
      </w:tr>
      <w:tr w:rsidR="00C2357E" w:rsidRPr="00AD2CC4" w14:paraId="6F7D3951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5A23BCB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Riciclaggio di denaro o finanziamento del terrorismo, come definito all'articolo 2 della direttiva 2011/36 / UE del Parlamento europeo e del Consiglio, del 5 aprile 2011, sulla prevenzione e la lotta alla tratta di esseri umani e sulla protezione delle sue vittime, e che sostituisce la decisione quadro del Consiglio 2002 / 629 / GAI (GU L 101 del 15.4.2011)</w:t>
            </w:r>
          </w:p>
          <w:p w14:paraId="7BDCC5AA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F9812AD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81163DE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Riciclaggio di proventi di attività criminose o finanziamento del terrorismo – Decreto legislativo 31 marzo 2023, n. 36 - art. 94 co. 1 lett. f) L'operatore economico ovvero uno dei soggetti di</w:t>
            </w:r>
            <w:r w:rsidR="007F0AB1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cui all'articolo 94 co. 3 del Decreto legislativo 36 del 31 marzo 2023 sono stati condannati con sentenza definitiva o decreto penale di condanna divenuto irrevocabile per il motivo indicato sopra?</w:t>
            </w:r>
          </w:p>
          <w:p w14:paraId="7E312080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DB8BB12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della condanna: </w:t>
            </w:r>
          </w:p>
          <w:p w14:paraId="72ED8305" w14:textId="77777777" w:rsidR="004D00DD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Durata della condanna</w:t>
            </w:r>
          </w:p>
          <w:p w14:paraId="1CC83CB9" w14:textId="77777777" w:rsidR="009D20F7" w:rsidRPr="00AD2CC4" w:rsidRDefault="009D20F7" w:rsidP="004D00D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8CE39E2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Motivo:</w:t>
            </w:r>
          </w:p>
          <w:p w14:paraId="59130C18" w14:textId="77777777" w:rsidR="00342FAA" w:rsidRDefault="00342FAA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A8F612E" w14:textId="4D0522C0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Chi è stato condannato:</w:t>
            </w:r>
          </w:p>
          <w:p w14:paraId="598FDF87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lastRenderedPageBreak/>
              <w:t>Periodo di esclusione</w:t>
            </w:r>
          </w:p>
          <w:p w14:paraId="323D2198" w14:textId="77777777" w:rsidR="009D20F7" w:rsidRPr="00AD2CC4" w:rsidRDefault="009D20F7" w:rsidP="009D20F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E3EA3AD" w14:textId="77777777" w:rsidR="00B377B2" w:rsidRPr="00AD2CC4" w:rsidRDefault="004D00DD" w:rsidP="004D00D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Queste informazioni sono disponibili gratuitamente per le autorità in una banca dati di uno Stato membro UE?  </w:t>
            </w:r>
          </w:p>
          <w:p w14:paraId="741A0D6B" w14:textId="77777777" w:rsidR="00B377B2" w:rsidRPr="00AD2CC4" w:rsidRDefault="00B377B2" w:rsidP="004D00D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681BF87" w14:textId="77777777" w:rsidR="004D00DD" w:rsidRPr="00AD2CC4" w:rsidRDefault="004D00DD" w:rsidP="004D00D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relativa è disponibile elettronicamente, indicare (indirizzo web, autorità o organismo di emanazione, riferimento preciso della documentazione):</w:t>
            </w:r>
          </w:p>
          <w:p w14:paraId="230C9FAA" w14:textId="77777777" w:rsidR="00E40512" w:rsidRDefault="00E40512" w:rsidP="00E4051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E39C7EB" w14:textId="6FE79A05" w:rsidR="00E40512" w:rsidRDefault="00E40512" w:rsidP="00E4051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79B7596F" w14:textId="77777777" w:rsidR="00E40512" w:rsidRPr="00971225" w:rsidRDefault="00E40512" w:rsidP="00E4051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9EEFA14" w14:textId="77777777" w:rsidR="00E40512" w:rsidRDefault="00E40512" w:rsidP="00E4051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2FFC8365" w14:textId="77777777" w:rsidR="00E40512" w:rsidRDefault="00E40512" w:rsidP="00E4051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5498107" w14:textId="77777777" w:rsidR="00E40512" w:rsidRPr="00AD2CC4" w:rsidRDefault="00E40512" w:rsidP="00E4051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5A9D690B" w14:textId="77777777" w:rsidR="004D00DD" w:rsidRDefault="004D00DD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2E6E05A" w14:textId="77777777" w:rsidR="00E40512" w:rsidRPr="00AD2CC4" w:rsidRDefault="00E40512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3D3C461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 pertinente motivo di esclusione (autodisciplina o “Self-Cleaning")?</w:t>
            </w:r>
          </w:p>
          <w:p w14:paraId="4E21A0F8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B291ADD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Descrivere tali misure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2F88924" w14:textId="77777777" w:rsidR="00C2357E" w:rsidRPr="00AD2CC4" w:rsidRDefault="00C2357E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43B229D5" w14:textId="77777777" w:rsidR="00C2357E" w:rsidRPr="00AD2CC4" w:rsidRDefault="00C2357E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4FB9EAE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4034BEE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D84D7AE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C530F78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9853FBE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7EB2AFF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3DD63B6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F47063E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:</w:t>
            </w:r>
          </w:p>
          <w:p w14:paraId="62C78383" w14:textId="77777777" w:rsidR="001B0C3C" w:rsidRDefault="001B0C3C" w:rsidP="001B0C3C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B0D36B2" w14:textId="77777777" w:rsidR="00915040" w:rsidRPr="00AD2CC4" w:rsidRDefault="00915040" w:rsidP="001B0C3C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4F8190A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CE56E53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8C629E4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541CB18" w14:textId="77777777" w:rsidR="009D20F7" w:rsidRPr="00AD2CC4" w:rsidRDefault="009D20F7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8194B8F" w14:textId="77777777" w:rsidR="001B0C3C" w:rsidRPr="00AD2CC4" w:rsidRDefault="001B0C3C" w:rsidP="001B0C3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D747FBE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Inizio:                                         Data Fine:</w:t>
            </w:r>
          </w:p>
          <w:p w14:paraId="59559136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D3A3A7D" w14:textId="77777777" w:rsidR="0097724D" w:rsidRPr="00AD2CC4" w:rsidRDefault="0097724D" w:rsidP="0097724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DE28AEE" w14:textId="77777777" w:rsidR="0097724D" w:rsidRPr="00AD2CC4" w:rsidRDefault="0097724D" w:rsidP="0097724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6F884CF" w14:textId="06CDA01F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Inizio:            </w:t>
            </w:r>
            <w:r w:rsidRPr="00AD2CC4"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                   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Fine:</w:t>
            </w:r>
          </w:p>
          <w:p w14:paraId="470BC374" w14:textId="77777777" w:rsidR="00C2357E" w:rsidRPr="00AD2CC4" w:rsidRDefault="00C2357E" w:rsidP="00C2357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9561335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662B9877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185009F" w14:textId="77777777" w:rsidR="00684939" w:rsidRPr="00AD2CC4" w:rsidRDefault="00684939" w:rsidP="0068493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5675A31C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9FF50B8" w14:textId="77777777" w:rsidR="00C2357E" w:rsidRPr="00AD2CC4" w:rsidRDefault="00C2357E" w:rsidP="00C2357E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73E1AB5" w14:textId="77777777" w:rsidR="00E40512" w:rsidRDefault="00E40512" w:rsidP="00990B7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32F5EF2" w14:textId="77777777" w:rsidR="00E40512" w:rsidRDefault="00E40512" w:rsidP="00990B7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64C134B" w14:textId="149354F8" w:rsidR="00990B74" w:rsidRPr="00AD2CC4" w:rsidRDefault="00990B74" w:rsidP="00990B7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A3E1C4C" w14:textId="6BD08CBD" w:rsidR="00E40512" w:rsidRPr="00AD2CC4" w:rsidRDefault="00E40512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2D09790" w14:textId="77777777" w:rsidR="00C2357E" w:rsidRDefault="00C2357E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29AB11BF" w14:textId="22D49239" w:rsidR="00E40512" w:rsidRPr="00AD2CC4" w:rsidRDefault="00E40512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159719B" w14:textId="77777777" w:rsidR="00E40512" w:rsidRDefault="00E40512" w:rsidP="0068493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75356DD" w14:textId="4FFA5346" w:rsidR="00684939" w:rsidRPr="00AD2CC4" w:rsidRDefault="00684939" w:rsidP="0068493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3338372D" w14:textId="77777777" w:rsidR="00684939" w:rsidRPr="00AD2CC4" w:rsidRDefault="00684939" w:rsidP="0068493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950BA88" w14:textId="77777777" w:rsidR="00E40512" w:rsidRDefault="00E40512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F23FAAC" w14:textId="77777777" w:rsidR="00E40512" w:rsidRDefault="00E40512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95452A0" w14:textId="77777777" w:rsidR="00E40512" w:rsidRDefault="00E40512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B1BAD11" w14:textId="72545BD8" w:rsidR="00684939" w:rsidRPr="00AD2CC4" w:rsidRDefault="00684939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FCB25FD" w14:textId="77777777" w:rsidR="00684939" w:rsidRPr="00AD2CC4" w:rsidRDefault="00684939" w:rsidP="00C2357E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2357E" w:rsidRPr="00AD2CC4" w14:paraId="18473F98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20CD389" w14:textId="77777777" w:rsidR="00C2357E" w:rsidRPr="00AD2CC4" w:rsidRDefault="00E82CC9" w:rsidP="005D4661">
            <w:pPr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Lavoro minorile e altre forme di tratta di esseri umani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11BF308" w14:textId="77777777" w:rsidR="00C2357E" w:rsidRPr="00AD2CC4" w:rsidRDefault="00C2357E" w:rsidP="009440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2357E" w:rsidRPr="00AD2CC4" w14:paraId="7249F93F" w14:textId="77777777" w:rsidTr="009D20F7"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05F5ADA" w14:textId="77777777" w:rsidR="00C2357E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Lavoro minorile e altre forme di tratta di esseri umani, come definito all'articolo 2 della direttiva 2011/36 / UE del Parlamento europeo e del Consiglio, del 5 aprile 2011, sulla prevenzione e la lotta alla tratta di esseri umani e sulla protezione delle sue vittime, e che sostituisce la decisione quadro del Consiglio 2002 / 629 / GAI (GU L 101 del 15.4.2011)</w:t>
            </w:r>
          </w:p>
          <w:p w14:paraId="652D0C40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C3BCFCB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Sfruttamento del lavoro minorile e altre forme di tratta di esseri umani - Decreto legislativo 31 marzo 2023, n. 36 – art. 94 co. 1, lett. g) L'operatore economico ovvero uno dei soggetti di cui all'articolo 94 co. 3 del Decreto legislativo 36 del 31 marzo 2023 sono stati condannati con sentenza definitiva o decreto penale di condanna divenuto irrevocabile per il motivo indicato sopra?</w:t>
            </w:r>
          </w:p>
          <w:p w14:paraId="6D9F46C1" w14:textId="77777777" w:rsidR="009675AC" w:rsidRPr="00AD2CC4" w:rsidRDefault="009675AC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26A5A2B" w14:textId="77777777" w:rsidR="009675AC" w:rsidRPr="00AD2CC4" w:rsidRDefault="009675AC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511E76F" w14:textId="77777777" w:rsidR="009675AC" w:rsidRPr="00AD2CC4" w:rsidRDefault="009675AC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AE84F8F" w14:textId="77777777" w:rsidR="009675AC" w:rsidRPr="00AD2CC4" w:rsidRDefault="009675AC" w:rsidP="009675A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della condanna:</w:t>
            </w:r>
          </w:p>
          <w:p w14:paraId="6D4110AA" w14:textId="77777777" w:rsidR="009675AC" w:rsidRPr="00AD2CC4" w:rsidRDefault="009675AC" w:rsidP="009675A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Durata della condanna</w:t>
            </w:r>
          </w:p>
          <w:p w14:paraId="1A32B698" w14:textId="77777777" w:rsidR="009675AC" w:rsidRPr="00AD2CC4" w:rsidRDefault="009675AC" w:rsidP="009675A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lastRenderedPageBreak/>
              <w:t>Motivo:</w:t>
            </w:r>
          </w:p>
          <w:p w14:paraId="26939566" w14:textId="77777777" w:rsidR="009675AC" w:rsidRPr="00AD2CC4" w:rsidRDefault="009675AC" w:rsidP="009675A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Chi è stato condannato:</w:t>
            </w:r>
          </w:p>
          <w:p w14:paraId="06D73C08" w14:textId="77777777" w:rsidR="009675AC" w:rsidRPr="00AD2CC4" w:rsidRDefault="009675AC" w:rsidP="009675A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Periodo di esclusione</w:t>
            </w:r>
          </w:p>
          <w:p w14:paraId="0A26A772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7F27E29" w14:textId="77777777" w:rsidR="00B377B2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Queste informazioni sono disponibili gratuitamente per le autorità in una banca dati di uno Stato membro UE?  </w:t>
            </w:r>
          </w:p>
          <w:p w14:paraId="7CDE91C7" w14:textId="77777777" w:rsidR="00B377B2" w:rsidRPr="00AD2CC4" w:rsidRDefault="00B377B2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18B89EA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Se la documentazione pertinente relativa è disponibile elettronicamente, indicare (indirizzo web, autorità o organismo di emanazione, riferimento preciso della documentazione):</w:t>
            </w:r>
          </w:p>
          <w:p w14:paraId="61368AFB" w14:textId="77777777" w:rsidR="00E82CC9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ADD5788" w14:textId="77777777" w:rsidR="002305B1" w:rsidRDefault="002305B1" w:rsidP="002305B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0873B44E" w14:textId="77777777" w:rsidR="002305B1" w:rsidRPr="00971225" w:rsidRDefault="002305B1" w:rsidP="002305B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9D8DB24" w14:textId="77777777" w:rsidR="002305B1" w:rsidRDefault="002305B1" w:rsidP="002305B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6F5BE6DE" w14:textId="77777777" w:rsidR="002305B1" w:rsidRDefault="002305B1" w:rsidP="002305B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A568B39" w14:textId="33B4B6FA" w:rsidR="002305B1" w:rsidRDefault="002305B1" w:rsidP="002305B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3A3F5645" w14:textId="77777777" w:rsidR="002305B1" w:rsidRPr="00AD2CC4" w:rsidRDefault="002305B1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47EA923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 pertinente motivo di esclusione (autodisciplina o “Self-Cleaning")?</w:t>
            </w:r>
          </w:p>
          <w:p w14:paraId="0A2B5C84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C88DB4B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Descrivere tali misure</w:t>
            </w:r>
          </w:p>
        </w:tc>
        <w:tc>
          <w:tcPr>
            <w:tcW w:w="4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9518D95" w14:textId="77777777" w:rsidR="00E82CC9" w:rsidRPr="00AD2CC4" w:rsidRDefault="00E82CC9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78B175F3" w14:textId="77777777" w:rsidR="00E82CC9" w:rsidRPr="00AD2CC4" w:rsidRDefault="00E82CC9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B06EFE6" w14:textId="77777777" w:rsidR="009675AC" w:rsidRPr="00AD2CC4" w:rsidRDefault="009675AC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42E37E0" w14:textId="77777777" w:rsidR="009675AC" w:rsidRPr="00AD2CC4" w:rsidRDefault="009675AC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C2266BD" w14:textId="77777777" w:rsidR="009675AC" w:rsidRPr="00AD2CC4" w:rsidRDefault="009675AC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ECC3CC0" w14:textId="77777777" w:rsidR="009675AC" w:rsidRPr="00AD2CC4" w:rsidRDefault="009675AC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C434E4A" w14:textId="77777777" w:rsidR="00684939" w:rsidRPr="00AD2CC4" w:rsidRDefault="00684939" w:rsidP="0068493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D1F6417" w14:textId="77777777" w:rsidR="009675AC" w:rsidRPr="00AD2CC4" w:rsidRDefault="009675AC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84FC642" w14:textId="77777777" w:rsidR="009675AC" w:rsidRPr="00AD2CC4" w:rsidRDefault="009675AC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775AE36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:</w:t>
            </w:r>
          </w:p>
          <w:p w14:paraId="58A93E75" w14:textId="77777777" w:rsidR="009675AC" w:rsidRPr="00AD2CC4" w:rsidRDefault="009675AC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FCDFD78" w14:textId="77777777" w:rsidR="009675AC" w:rsidRPr="00AD2CC4" w:rsidRDefault="009675AC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C81E52C" w14:textId="77777777" w:rsidR="009675AC" w:rsidRPr="00AD2CC4" w:rsidRDefault="009675AC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E419723" w14:textId="77777777" w:rsidR="009675AC" w:rsidRPr="00AD2CC4" w:rsidRDefault="009675AC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54FDE80" w14:textId="77777777" w:rsidR="00684939" w:rsidRPr="00AD2CC4" w:rsidRDefault="00684939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A126218" w14:textId="7505E7DB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Inizio:                         </w:t>
            </w:r>
            <w:r w:rsidR="00B3425C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Fine:</w:t>
            </w:r>
          </w:p>
          <w:p w14:paraId="03CBE0F2" w14:textId="77777777" w:rsidR="00684939" w:rsidRPr="00AD2CC4" w:rsidRDefault="00684939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F8146C2" w14:textId="77777777" w:rsidR="00684939" w:rsidRPr="00AD2CC4" w:rsidRDefault="00684939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5D8445B5" w14:textId="287DA668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Data Inizio:            </w:t>
            </w:r>
            <w:r w:rsidRPr="00AD2CC4"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           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Data Fine:</w:t>
            </w:r>
          </w:p>
          <w:p w14:paraId="36732AAA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515151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B388389" w14:textId="77777777" w:rsidR="00684939" w:rsidRPr="00AD2CC4" w:rsidRDefault="00E82CC9" w:rsidP="0068493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684939"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421B1F6C" w14:textId="77777777" w:rsidR="00E82CC9" w:rsidRPr="00AD2CC4" w:rsidRDefault="00E82CC9" w:rsidP="00E82CC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591476E" w14:textId="77777777" w:rsidR="00E82CC9" w:rsidRPr="00AD2CC4" w:rsidRDefault="00E82CC9" w:rsidP="00E82CC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2D00C95" w14:textId="77777777" w:rsidR="002305B1" w:rsidRDefault="002305B1" w:rsidP="00D60E8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19D839D" w14:textId="77777777" w:rsidR="002305B1" w:rsidRDefault="002305B1" w:rsidP="00D60E8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54DC8FB" w14:textId="77777777" w:rsidR="002305B1" w:rsidRDefault="002305B1" w:rsidP="00D60E8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C8726AA" w14:textId="77777777" w:rsidR="002305B1" w:rsidRDefault="002305B1" w:rsidP="00D60E8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632A993" w14:textId="2424380E" w:rsidR="00D60E8E" w:rsidRPr="00AD2CC4" w:rsidRDefault="00D60E8E" w:rsidP="00D60E8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0A02366" w14:textId="386A3817" w:rsidR="0097724D" w:rsidRPr="00AD2CC4" w:rsidRDefault="002305B1" w:rsidP="00B377B2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A7AE654" w14:textId="77777777" w:rsidR="00E82CC9" w:rsidRDefault="00E82CC9" w:rsidP="00E82CC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A61DFB2" w14:textId="77CF9EA1" w:rsidR="002305B1" w:rsidRPr="00AD2CC4" w:rsidRDefault="002305B1" w:rsidP="00E82CC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7E32265" w14:textId="77777777" w:rsidR="00E82CC9" w:rsidRPr="00AD2CC4" w:rsidRDefault="00E82CC9" w:rsidP="00E82CC9">
            <w:pPr>
              <w:spacing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3FAB5C86" w14:textId="77777777" w:rsidR="00E82CC9" w:rsidRPr="00AD2CC4" w:rsidRDefault="00E82CC9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C0966BC" w14:textId="77777777" w:rsidR="00E82CC9" w:rsidRPr="00AD2CC4" w:rsidRDefault="00E82CC9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361B6554" w14:textId="77777777" w:rsidR="002305B1" w:rsidRDefault="002305B1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FB6FCE8" w14:textId="73058710" w:rsidR="00684939" w:rsidRPr="00AD2CC4" w:rsidRDefault="00684939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A113C7B" w14:textId="77777777" w:rsidR="00C2357E" w:rsidRPr="00AD2CC4" w:rsidRDefault="00C2357E" w:rsidP="00E82CC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1AEBD96E" w14:textId="77777777" w:rsidR="00932746" w:rsidRPr="00AD2CC4" w:rsidRDefault="00932746" w:rsidP="00932746">
      <w:pPr>
        <w:jc w:val="center"/>
        <w:rPr>
          <w:rFonts w:ascii="Arial" w:hAnsi="Arial" w:cs="Arial"/>
          <w:w w:val="0"/>
          <w:sz w:val="20"/>
          <w:szCs w:val="20"/>
        </w:rPr>
      </w:pPr>
    </w:p>
    <w:p w14:paraId="65010808" w14:textId="77777777" w:rsidR="00932746" w:rsidRPr="00B3425C" w:rsidRDefault="00932746" w:rsidP="00932746">
      <w:pPr>
        <w:jc w:val="center"/>
        <w:rPr>
          <w:rFonts w:ascii="Arial" w:hAnsi="Arial" w:cs="Arial"/>
          <w:b/>
          <w:sz w:val="20"/>
          <w:szCs w:val="20"/>
        </w:rPr>
      </w:pPr>
      <w:r w:rsidRPr="00B3425C">
        <w:rPr>
          <w:rFonts w:ascii="Arial" w:hAnsi="Arial" w:cs="Arial"/>
          <w:b/>
          <w:w w:val="0"/>
          <w:sz w:val="20"/>
          <w:szCs w:val="20"/>
        </w:rPr>
        <w:t>B: MOTIVI LEGATI AL PAGAMENTO DI IMPOSTE O CONTRIBUTI PREVIDENZIALI</w:t>
      </w:r>
    </w:p>
    <w:tbl>
      <w:tblPr>
        <w:tblW w:w="9290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46"/>
      </w:tblGrid>
      <w:tr w:rsidR="00932746" w:rsidRPr="00AD2CC4" w14:paraId="031D3FB9" w14:textId="77777777" w:rsidTr="009324E3">
        <w:trPr>
          <w:trHeight w:val="485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39E0826" w14:textId="77777777" w:rsidR="00963A30" w:rsidRPr="00AD2CC4" w:rsidRDefault="00E82CC9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Pagamento di imposte</w:t>
            </w:r>
            <w:r w:rsidR="00963A30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</w:p>
          <w:p w14:paraId="10AB9391" w14:textId="77777777" w:rsidR="00932746" w:rsidRPr="00AD2CC4" w:rsidRDefault="00932746" w:rsidP="00E82CC9">
            <w:pPr>
              <w:rPr>
                <w:rFonts w:ascii="Arial" w:hAnsi="Arial" w:cs="Arial"/>
                <w:i/>
                <w:color w:val="000000"/>
                <w:sz w:val="20"/>
                <w:szCs w:val="20"/>
              </w:rPr>
            </w:pPr>
          </w:p>
        </w:tc>
        <w:tc>
          <w:tcPr>
            <w:tcW w:w="4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148DB99" w14:textId="77777777" w:rsidR="00932746" w:rsidRPr="00AD2CC4" w:rsidRDefault="00932746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932746" w:rsidRPr="00AD2CC4" w14:paraId="1BA14DA9" w14:textId="77777777" w:rsidTr="009324E3">
        <w:trPr>
          <w:trHeight w:val="1032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4224618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L'operatore economico ha violato i suoi obblighi relativi al pagamento delle tasse, sia nel paese in cui è stabilito che nello Stato membro dell'amministrazione aggiudicatrice o dell'ente aggiudicatore, se diverso dal paese di stabilimento? </w:t>
            </w:r>
          </w:p>
          <w:p w14:paraId="01E7CECE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4F57546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Pagamento di Tasse - Decreto legislativo 31 marzo 2023, n. 36 - art. 94 co. 6 e art. 95 co. 2</w:t>
            </w:r>
          </w:p>
          <w:p w14:paraId="6F297C72" w14:textId="77777777" w:rsidR="001252FC" w:rsidRDefault="001252FC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6B708B" w14:textId="58CA97AC" w:rsidR="00B377B2" w:rsidRDefault="00D35303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Limite ammesso</w:t>
            </w:r>
          </w:p>
          <w:p w14:paraId="25893C4A" w14:textId="28BFB8CE" w:rsidR="00D35303" w:rsidRDefault="00D35303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217061" w14:textId="2E76E58A" w:rsidR="00D35303" w:rsidRPr="00AD2CC4" w:rsidRDefault="00D35303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Ulteriori informazioni</w:t>
            </w:r>
          </w:p>
          <w:p w14:paraId="132FABED" w14:textId="77777777" w:rsidR="00D35303" w:rsidRDefault="00D35303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B5088FE" w14:textId="77777777" w:rsidR="00D35303" w:rsidRDefault="00D35303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4C92F49" w14:textId="083F9C01" w:rsidR="00963A30" w:rsidRPr="00AD2CC4" w:rsidRDefault="00E82CC9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Paese o Stato Membro interessato</w:t>
            </w:r>
            <w:r w:rsidR="00FB3D10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:</w:t>
            </w:r>
          </w:p>
          <w:p w14:paraId="3527C322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175D15B" w14:textId="77777777" w:rsidR="00FB3D10" w:rsidRPr="00AD2CC4" w:rsidRDefault="00E82CC9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Di quale importo si tratta</w:t>
            </w:r>
            <w:r w:rsidR="00FB3D10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:</w:t>
            </w:r>
          </w:p>
          <w:p w14:paraId="2FED8061" w14:textId="77777777" w:rsidR="00FB3D10" w:rsidRPr="00AD2CC4" w:rsidRDefault="00FB3D1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562C76E" w14:textId="77777777" w:rsidR="00E82CC9" w:rsidRPr="00AD2CC4" w:rsidRDefault="00E82CC9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 xml:space="preserve">L'inottemperanza è stata stabilita tramite decisioni diverse da quella giudiziale </w:t>
            </w:r>
            <w:r w:rsidR="00963A30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o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="009324E3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amministrativa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?</w:t>
            </w:r>
          </w:p>
          <w:p w14:paraId="018BF8E1" w14:textId="77777777" w:rsidR="00362C90" w:rsidRDefault="00362C9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98997A8" w14:textId="7378EF94" w:rsidR="00E82CC9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Specificare:</w:t>
            </w:r>
          </w:p>
          <w:p w14:paraId="2E8BF9EC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AFFB02B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ha ottemperato od ottempererà ai suoi obblighi, pagando o impegnandosi in modo vincolante a pagare le imposte, le tasse dovuti, compresi eventuali interessi o multe?</w:t>
            </w:r>
          </w:p>
          <w:p w14:paraId="475DC5C5" w14:textId="77777777" w:rsidR="00362C90" w:rsidRDefault="00362C9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164EDE" w14:textId="415A7C42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Specificare:</w:t>
            </w:r>
          </w:p>
          <w:p w14:paraId="48DC6E0B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B767C34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l'inottemperanza è stata stabilita tramite decisioni giudiziale o amministrative tale decisione è definitiva e vincolante?</w:t>
            </w:r>
          </w:p>
          <w:p w14:paraId="1B87B96D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E1389B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Indicare la data della sentenza di condanna o della decisione</w:t>
            </w:r>
          </w:p>
          <w:p w14:paraId="1B455A04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9B1EC6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Nel caso di una sentenza di condanna, se stabilita direttamente nella sentenza di condanna, la durata del periodo d'esclusione </w:t>
            </w:r>
          </w:p>
          <w:p w14:paraId="2FF86B2C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8343745" w14:textId="77777777" w:rsidR="00963A30" w:rsidRPr="00AD2CC4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relativa al pagamento di imposte è disponibile elettronicamente, indicare (indirizzo web, autorità o organismo di emanazione, riferimento preciso della documentazione):</w:t>
            </w:r>
          </w:p>
          <w:p w14:paraId="2B6C8E96" w14:textId="77777777" w:rsid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8160D51" w14:textId="6126E002" w:rsidR="00397BEF" w:rsidRP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0109CB8C" w14:textId="77777777" w:rsidR="00397BEF" w:rsidRPr="00971225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FD27BB8" w14:textId="77777777" w:rsidR="00397BEF" w:rsidRP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397BEF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78E13515" w14:textId="77777777" w:rsidR="00397BEF" w:rsidRP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BE59F1" w14:textId="77777777" w:rsidR="00397BEF" w:rsidRP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397BEF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36394C6D" w14:textId="77777777" w:rsidR="00963A30" w:rsidRPr="00397BEF" w:rsidRDefault="00963A30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F35BCD3" w14:textId="77777777" w:rsidR="00E82CC9" w:rsidRPr="00AD2CC4" w:rsidRDefault="00E82CC9" w:rsidP="00963A3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3589D3F" w14:textId="77777777" w:rsidR="00E82CC9" w:rsidRPr="00AD2CC4" w:rsidRDefault="00E82CC9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 ] Sì [ ] No</w:t>
            </w:r>
          </w:p>
          <w:p w14:paraId="0995682F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3CA94F0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DC08810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E30B596" w14:textId="77777777" w:rsidR="00684939" w:rsidRPr="00AD2CC4" w:rsidRDefault="00684939" w:rsidP="0068493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DB32B49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D9069A9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8323F93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57FDC7A" w14:textId="77777777" w:rsidR="001252FC" w:rsidRDefault="001252FC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0546B36" w14:textId="25980EE3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1A1B449" w14:textId="77777777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4167961" w14:textId="77777777" w:rsidR="00D35303" w:rsidRPr="00AD2CC4" w:rsidRDefault="00D35303" w:rsidP="00D3530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38E1ACE" w14:textId="77777777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B3FC27C" w14:textId="77777777" w:rsidR="00D35303" w:rsidRPr="00AD2CC4" w:rsidRDefault="00D35303" w:rsidP="00D3530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DA712D8" w14:textId="69401607" w:rsidR="00351D52" w:rsidRPr="00AD2CC4" w:rsidRDefault="00351D52" w:rsidP="00351D5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D8AE9A6" w14:textId="77777777" w:rsidR="00D352B3" w:rsidRPr="00AD2CC4" w:rsidRDefault="00D352B3" w:rsidP="00351D5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5323E7A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7ED1205" w14:textId="77777777" w:rsidR="00B377B2" w:rsidRPr="00AD2CC4" w:rsidRDefault="00B377B2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CD94321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 ] Sì [ ] No</w:t>
            </w:r>
          </w:p>
          <w:p w14:paraId="74CE9B45" w14:textId="77777777" w:rsidR="00362C90" w:rsidRDefault="00362C90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5F0FF64" w14:textId="71D789CE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9824DDD" w14:textId="77777777" w:rsidR="00D352B3" w:rsidRPr="00AD2CC4" w:rsidRDefault="00D352B3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6F1C30B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E534486" w14:textId="77777777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4B78A5E4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C3101AD" w14:textId="77777777" w:rsidR="00362C90" w:rsidRDefault="00362C90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9F47BCE" w14:textId="77777777" w:rsidR="00362C90" w:rsidRDefault="00362C90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423F561" w14:textId="0F1A2B1C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550ACB5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2742EEA" w14:textId="77777777" w:rsidR="00D35303" w:rsidRPr="00AD2CC4" w:rsidRDefault="00D35303" w:rsidP="00D3530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153AC65D" w14:textId="77777777" w:rsidR="00D35303" w:rsidRDefault="00D3530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8630C0D" w14:textId="77777777" w:rsidR="00D35303" w:rsidRDefault="00D3530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52796F1" w14:textId="77777777" w:rsidR="00D35303" w:rsidRDefault="00D3530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D24BD0C" w14:textId="77777777" w:rsidR="00D35303" w:rsidRPr="00AD2CC4" w:rsidRDefault="00D35303" w:rsidP="00D3530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68B84DC" w14:textId="77777777" w:rsidR="00D35303" w:rsidRDefault="00D3530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CA63C40" w14:textId="77777777" w:rsidR="00D35303" w:rsidRDefault="00D3530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A0162CF" w14:textId="77777777" w:rsidR="00D35303" w:rsidRDefault="00D3530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2FE5EAB" w14:textId="5938FD9A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Data Inizio  </w:t>
            </w:r>
            <w:r w:rsidR="00D35303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                         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Data Fine</w:t>
            </w:r>
          </w:p>
          <w:p w14:paraId="13828178" w14:textId="77777777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0AD86AE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C146985" w14:textId="77777777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662108E0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DB6BCDC" w14:textId="77777777" w:rsidR="00397BEF" w:rsidRDefault="00397BEF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59C9BBC" w14:textId="77777777" w:rsidR="00397BEF" w:rsidRDefault="00397BEF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7C9B959" w14:textId="77777777" w:rsidR="00397BEF" w:rsidRDefault="00397BEF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C5E796E" w14:textId="540F3DFB" w:rsidR="00D352B3" w:rsidRPr="00AD2CC4" w:rsidRDefault="00D352B3" w:rsidP="00D352B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8A3724C" w14:textId="77777777" w:rsidR="00963A30" w:rsidRPr="00AD2CC4" w:rsidRDefault="00963A3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0008405" w14:textId="77777777" w:rsidR="00397BEF" w:rsidRPr="00AD2CC4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5EC868F" w14:textId="77777777" w:rsidR="00FB3D10" w:rsidRDefault="00FB3D10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DF2FC3B" w14:textId="77777777" w:rsidR="00397BEF" w:rsidRPr="00AD2CC4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86B3D12" w14:textId="77777777" w:rsidR="00397BEF" w:rsidRDefault="00397BEF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512CA0F" w14:textId="77777777" w:rsidR="00397BEF" w:rsidRPr="00AD2CC4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1649B29" w14:textId="77777777" w:rsidR="00397BEF" w:rsidRPr="00AD2CC4" w:rsidRDefault="00397BEF" w:rsidP="00E82CC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2746" w:rsidRPr="00AD2CC4" w14:paraId="43B65012" w14:textId="77777777" w:rsidTr="009324E3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62D171A" w14:textId="77777777" w:rsidR="00932746" w:rsidRPr="00AD2CC4" w:rsidRDefault="009324E3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Pagamento di contributi previdenziali</w:t>
            </w:r>
          </w:p>
        </w:tc>
        <w:tc>
          <w:tcPr>
            <w:tcW w:w="4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ADBF797" w14:textId="77777777" w:rsidR="00932746" w:rsidRPr="00AD2CC4" w:rsidRDefault="00932746" w:rsidP="009440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24E3" w:rsidRPr="00AD2CC4" w14:paraId="4BA82647" w14:textId="77777777" w:rsidTr="009324E3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42A91D0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ha violato i suoi obblighi relativi al pagamento dei contributi previdenziali, sia nel paese in cui è stabilito che nello Stato membro dell'amministrazione aggiudicatrice o dell'ente aggiudicatore se diverso dal paese di stabilimento?</w:t>
            </w:r>
          </w:p>
          <w:p w14:paraId="3028B925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5539F74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418E4E8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Pagamento di Contributi Previdenziali – Decreto legislativo 31 marzo 2023, n. 36 - art. 94 co. 6 e art. 95 co. 2</w:t>
            </w:r>
          </w:p>
          <w:p w14:paraId="1A1261DD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411CFF" w14:textId="77777777" w:rsidR="00B377B2" w:rsidRPr="00AD2CC4" w:rsidRDefault="00B377B2" w:rsidP="00B377B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Limite ammesso</w:t>
            </w:r>
          </w:p>
          <w:p w14:paraId="798EB234" w14:textId="77777777" w:rsidR="00B377B2" w:rsidRPr="00AD2CC4" w:rsidRDefault="00B377B2" w:rsidP="00B377B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3B51E2A" w14:textId="77777777" w:rsidR="00397BEF" w:rsidRDefault="00397BEF" w:rsidP="00B377B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5763EE" w14:textId="45DB9377" w:rsidR="00B377B2" w:rsidRPr="00AD2CC4" w:rsidRDefault="00B377B2" w:rsidP="00B377B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Ulteriori informazioni</w:t>
            </w:r>
          </w:p>
          <w:p w14:paraId="5DE33B92" w14:textId="5C7A4E7B" w:rsidR="00B377B2" w:rsidRPr="00AD2CC4" w:rsidRDefault="00D3530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</w:p>
          <w:p w14:paraId="71713A49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FD5F217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Paese o Stato Membro interessato:</w:t>
            </w:r>
          </w:p>
          <w:p w14:paraId="6DB521A9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8D95145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Di quale importo si tratta:</w:t>
            </w:r>
          </w:p>
          <w:p w14:paraId="240FAE18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968306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L'inottemperanza è stata stabilita tramite decisioni diverse da quella giudiziale o amministrativa?</w:t>
            </w:r>
          </w:p>
          <w:p w14:paraId="2C8FE218" w14:textId="77777777" w:rsidR="00662D68" w:rsidRDefault="00662D68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12D286B" w14:textId="7F3B9A00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Specificare:</w:t>
            </w:r>
          </w:p>
          <w:p w14:paraId="0C743CEF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5248CE" w14:textId="4081B88C" w:rsidR="009324E3" w:rsidRPr="000D3085" w:rsidRDefault="000D3085" w:rsidP="000D308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0D3085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ha ottemperato od ottempererà ai suoi obblighi, pagando o impegnandosi in modo vincolante a pagare i contributi previdenziali dovuti, compresi eventuali interessi o multe</w:t>
            </w:r>
            <w:r w:rsidR="009324E3" w:rsidRPr="000D3085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?</w:t>
            </w:r>
            <w:r w:rsidR="00333AFD" w:rsidRPr="000D3085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</w:p>
          <w:p w14:paraId="5A276D3E" w14:textId="77777777" w:rsidR="00397BEF" w:rsidRDefault="00397BEF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9BFF895" w14:textId="1EFC8FDA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Specificare:</w:t>
            </w:r>
          </w:p>
          <w:p w14:paraId="24B01544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22CA0D5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l'inottemperanza è stata stabilita tramite decisioni giudiziale o amministrative tale decisione è definitiva e vincolante?</w:t>
            </w:r>
          </w:p>
          <w:p w14:paraId="5522B7A9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FECB5A6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Indicare la data della sentenza di condanna o della decisione</w:t>
            </w:r>
          </w:p>
          <w:p w14:paraId="27016052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D8FA69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Nel caso di una sentenza di condanna, se stabilita direttamente nella sentenza di condanna, la durata del periodo d'esclusione </w:t>
            </w:r>
          </w:p>
          <w:p w14:paraId="710B7911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03062CE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relativa al pagamento di imposte è disponibile elettronicamente, indicare (indirizzo web, autorità o organismo di emanazione, riferimento preciso della documentazione):</w:t>
            </w:r>
          </w:p>
          <w:p w14:paraId="34991D4E" w14:textId="77777777" w:rsid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00E30E7" w14:textId="73BCFF40" w:rsidR="00397BEF" w:rsidRP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4B76FF0F" w14:textId="77777777" w:rsidR="00397BEF" w:rsidRPr="00971225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F23C6EE" w14:textId="77777777" w:rsidR="00397BEF" w:rsidRP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397BEF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0A936232" w14:textId="77777777" w:rsidR="00397BEF" w:rsidRP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32AC173" w14:textId="77777777" w:rsidR="00397BEF" w:rsidRPr="00397BEF" w:rsidRDefault="00397BEF" w:rsidP="00397B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397BEF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3B4B6CC0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797DB83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7CD21A7" w14:textId="77777777" w:rsidR="009324E3" w:rsidRPr="00AD2CC4" w:rsidRDefault="00B377B2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 xml:space="preserve"> </w:t>
            </w:r>
            <w:r w:rsidR="009324E3"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1391078B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DDB2D59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C677E9C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70E0E4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A7069D7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5991CDF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DF56098" w14:textId="3F60F5AF" w:rsidR="009324E3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5BE1DC8" w14:textId="002A0935" w:rsidR="00D35303" w:rsidRDefault="00D3530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7AFF75D" w14:textId="77777777" w:rsidR="00D35303" w:rsidRPr="00AD2CC4" w:rsidRDefault="00D3530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98768EE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AD157C4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C20C3DB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D715262" w14:textId="77777777" w:rsidR="00662D68" w:rsidRDefault="00662D68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7F2D047" w14:textId="246A4F4F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92D0BC3" w14:textId="77777777" w:rsidR="00B377B2" w:rsidRPr="00AD2CC4" w:rsidRDefault="00B377B2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770D732" w14:textId="77777777" w:rsidR="00397BEF" w:rsidRDefault="00397BE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8C73AB3" w14:textId="1F72346C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E2395CE" w14:textId="77777777" w:rsidR="00B377B2" w:rsidRPr="00AD2CC4" w:rsidRDefault="00B377B2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636E332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2B6A318" w14:textId="77777777" w:rsidR="00B377B2" w:rsidRPr="00AD2CC4" w:rsidRDefault="00B377B2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39BB6D2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302E673F" w14:textId="77777777" w:rsidR="00662D68" w:rsidRDefault="00662D68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4532D36" w14:textId="77777777" w:rsidR="00662D68" w:rsidRDefault="00662D68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7C16DBB" w14:textId="26E1825F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29B77CC" w14:textId="77777777" w:rsidR="00B377B2" w:rsidRPr="00AD2CC4" w:rsidRDefault="00B377B2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14FB749" w14:textId="77777777" w:rsidR="00B377B2" w:rsidRPr="00AD2CC4" w:rsidRDefault="00B377B2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A372DC1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768BE0AF" w14:textId="77777777" w:rsidR="00397BEF" w:rsidRDefault="00397BE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EFFC7E9" w14:textId="77777777" w:rsidR="00397BEF" w:rsidRDefault="00397BE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838DAC1" w14:textId="42DF0B45" w:rsidR="00397BEF" w:rsidRDefault="00397BE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1C03D3F" w14:textId="77777777" w:rsidR="00465B33" w:rsidRDefault="00465B33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1E334D5" w14:textId="182CF243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46EAE03" w14:textId="77777777" w:rsidR="00B377B2" w:rsidRPr="00AD2CC4" w:rsidRDefault="00B377B2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15270F1" w14:textId="77777777" w:rsidR="00662D68" w:rsidRDefault="00662D68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1B477DC" w14:textId="0EA23EDE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3367189A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5279228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CF3E7C2" w14:textId="77777777" w:rsidR="00D35303" w:rsidRDefault="00D35303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A1EC394" w14:textId="6A4C5208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941BD55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A096B66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FCB5258" w14:textId="2542E6A2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Data Inizio  </w:t>
            </w:r>
            <w:r w:rsidR="00D35303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                       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Data Fine</w:t>
            </w:r>
          </w:p>
          <w:p w14:paraId="2622B431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C677473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7EB1F8B" w14:textId="77777777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8BA4382" w14:textId="77777777" w:rsidR="00397BEF" w:rsidRDefault="00397BEF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F412167" w14:textId="77777777" w:rsidR="00397BEF" w:rsidRDefault="00397BEF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225E114" w14:textId="2CBCBA3B" w:rsidR="009324E3" w:rsidRPr="00AD2CC4" w:rsidRDefault="009324E3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 ] Sì [ ] No</w:t>
            </w:r>
          </w:p>
          <w:p w14:paraId="29A41642" w14:textId="77777777" w:rsidR="00397BEF" w:rsidRDefault="00397BE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1DDEE3A" w14:textId="77777777" w:rsidR="00397BEF" w:rsidRDefault="00397BE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2387DFB" w14:textId="71061844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62A2DC6" w14:textId="77777777" w:rsidR="009324E3" w:rsidRDefault="00397BEF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C45C51F" w14:textId="3B2ACB10" w:rsidR="00397BEF" w:rsidRPr="00AD2CC4" w:rsidRDefault="00397BEF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</w:tbl>
    <w:p w14:paraId="577FB2CB" w14:textId="5D80E4C7" w:rsidR="00932746" w:rsidRPr="00D35303" w:rsidRDefault="00932746" w:rsidP="00932746">
      <w:pPr>
        <w:pStyle w:val="SectionTitle"/>
        <w:rPr>
          <w:rFonts w:ascii="Arial" w:hAnsi="Arial" w:cs="Arial"/>
          <w:w w:val="0"/>
          <w:sz w:val="20"/>
          <w:szCs w:val="20"/>
        </w:rPr>
      </w:pPr>
      <w:r w:rsidRPr="00D35303">
        <w:rPr>
          <w:rFonts w:ascii="Arial" w:hAnsi="Arial" w:cs="Arial"/>
          <w:caps/>
          <w:sz w:val="20"/>
          <w:szCs w:val="20"/>
        </w:rPr>
        <w:lastRenderedPageBreak/>
        <w:t>C: motivi legati a insolvenza, conflitto di interessi o illeci</w:t>
      </w:r>
      <w:r w:rsidR="00D35303" w:rsidRPr="00D35303">
        <w:rPr>
          <w:rFonts w:ascii="Arial" w:hAnsi="Arial" w:cs="Arial"/>
          <w:caps/>
          <w:sz w:val="20"/>
          <w:szCs w:val="20"/>
        </w:rPr>
        <w:t>ti professionali</w:t>
      </w:r>
    </w:p>
    <w:p w14:paraId="58FB0204" w14:textId="77777777" w:rsidR="00932746" w:rsidRPr="00AD2CC4" w:rsidRDefault="009324E3" w:rsidP="00465B33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0" w:color="00000A"/>
        </w:pBdr>
        <w:shd w:val="clear" w:color="auto" w:fill="BFBFBF"/>
        <w:ind w:right="-99"/>
        <w:jc w:val="both"/>
        <w:rPr>
          <w:rFonts w:ascii="Arial" w:hAnsi="Arial" w:cs="Arial"/>
          <w:b/>
          <w:sz w:val="20"/>
          <w:szCs w:val="20"/>
        </w:rPr>
      </w:pPr>
      <w:r w:rsidRPr="00AD2CC4">
        <w:rPr>
          <w:rFonts w:ascii="Arial" w:hAnsi="Arial" w:cs="Arial"/>
          <w:b/>
          <w:sz w:val="20"/>
          <w:szCs w:val="20"/>
        </w:rPr>
        <w:t>Si noti che ai fini del presente appalto alcuni dei motivi di esclusione elencati di seguito potrebbero essere stati oggetto di una definizione più precisa nel diritto nazionale, nell'avviso o bando pertinente o nei documenti di gara. Il diritto nazionale può ad esempio prevedere che nel concetto di "grave illecito professionale</w:t>
      </w:r>
      <w:r w:rsidR="00DC3C9A" w:rsidRPr="00AD2CC4">
        <w:rPr>
          <w:rFonts w:ascii="Arial" w:hAnsi="Arial" w:cs="Arial"/>
          <w:b/>
          <w:sz w:val="20"/>
          <w:szCs w:val="20"/>
        </w:rPr>
        <w:t xml:space="preserve"> </w:t>
      </w:r>
      <w:r w:rsidRPr="00AD2CC4">
        <w:rPr>
          <w:rFonts w:ascii="Arial" w:hAnsi="Arial" w:cs="Arial"/>
          <w:b/>
          <w:sz w:val="20"/>
          <w:szCs w:val="20"/>
        </w:rPr>
        <w:t>"rientrino forme diverse di condotta.</w:t>
      </w:r>
    </w:p>
    <w:tbl>
      <w:tblPr>
        <w:tblW w:w="8989" w:type="dxa"/>
        <w:tblInd w:w="279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345"/>
        <w:gridCol w:w="4644"/>
      </w:tblGrid>
      <w:tr w:rsidR="007324CE" w:rsidRPr="00AD2CC4" w14:paraId="4A382B69" w14:textId="77777777" w:rsidTr="007324CE"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0893F5A" w14:textId="77777777" w:rsidR="007324CE" w:rsidRPr="00AD2CC4" w:rsidRDefault="007324CE" w:rsidP="00944034">
            <w:pPr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Violazione di obblighi in materia di diritto ambientale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C5028C1" w14:textId="77777777" w:rsidR="007324CE" w:rsidRPr="00AD2CC4" w:rsidRDefault="007324CE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sz w:val="20"/>
                <w:szCs w:val="20"/>
              </w:rPr>
              <w:t>Risposta:</w:t>
            </w:r>
          </w:p>
        </w:tc>
      </w:tr>
      <w:tr w:rsidR="007324CE" w:rsidRPr="00AD2CC4" w14:paraId="192D779A" w14:textId="77777777" w:rsidTr="007324CE">
        <w:trPr>
          <w:trHeight w:val="405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7E636EE" w14:textId="77777777" w:rsidR="007324CE" w:rsidRPr="00AD2CC4" w:rsidRDefault="007324CE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economico, a sua conoscenza, ha violato i suoi obblighi in materia di diritto ambientale? Come indicato ai fini del presente appalto nel diritto nazionale, nell'avviso pertinente o nei documenti di gara o nell'articolo 18, paragrafo 2, della direttiva 2014/24/UE</w:t>
            </w:r>
          </w:p>
          <w:p w14:paraId="05D635DC" w14:textId="77777777" w:rsidR="007324CE" w:rsidRPr="00AD2CC4" w:rsidRDefault="007324CE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5DCF3E5" w14:textId="77777777" w:rsidR="007324CE" w:rsidRPr="00AD2CC4" w:rsidRDefault="007324CE" w:rsidP="00C56277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Violazione di obblighi in materia di diritto ambientale - Decreto legislativo 31 marzo 2023, n. 36 – art. 95 co. 1, lett. a)</w:t>
            </w:r>
          </w:p>
          <w:p w14:paraId="088549CC" w14:textId="77777777" w:rsidR="007324CE" w:rsidRPr="00AD2CC4" w:rsidRDefault="007324CE" w:rsidP="009324E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Specificare:</w:t>
            </w:r>
          </w:p>
          <w:p w14:paraId="7C6CD406" w14:textId="77777777" w:rsidR="007324CE" w:rsidRPr="00AD2CC4" w:rsidRDefault="007324CE" w:rsidP="009324E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60EDDDE" w14:textId="77777777" w:rsidR="007324CE" w:rsidRPr="00AD2CC4" w:rsidRDefault="007324CE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 pertinente motivo di esclusione (autodisciplina o “Self-Cleaning")?</w:t>
            </w:r>
          </w:p>
          <w:p w14:paraId="2E832D7A" w14:textId="77777777" w:rsidR="00F26141" w:rsidRDefault="00F26141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36278DF" w14:textId="13B1FEA8" w:rsidR="007324CE" w:rsidRPr="00AD2CC4" w:rsidRDefault="007324CE" w:rsidP="009324E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Specificare: </w:t>
            </w:r>
          </w:p>
          <w:p w14:paraId="63C3DA27" w14:textId="77777777" w:rsidR="007324CE" w:rsidRPr="00AD2CC4" w:rsidRDefault="007324CE" w:rsidP="009324E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B94ED85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4B6901F9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67D94A3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ABBE942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45F08415" w14:textId="356FAF4A" w:rsidR="00A71165" w:rsidRDefault="00A71165" w:rsidP="00A711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8A4677A" w14:textId="77777777" w:rsidR="00D35303" w:rsidRPr="00AD2CC4" w:rsidRDefault="00D35303" w:rsidP="00A711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708042E" w14:textId="77777777" w:rsidR="00DC5EC9" w:rsidRPr="00AD2CC4" w:rsidRDefault="00DC5EC9" w:rsidP="00DC5EC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995176D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AEC9A29" w14:textId="599D071C" w:rsidR="007324CE" w:rsidRPr="00AD2CC4" w:rsidRDefault="00EB34DA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2B2BA31B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2FCF897" w14:textId="77777777" w:rsidR="00F26141" w:rsidRDefault="00F26141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5553DEB" w14:textId="77777777" w:rsidR="00F26141" w:rsidRDefault="00F26141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0BBE7A2" w14:textId="77777777" w:rsidR="00F26141" w:rsidRDefault="00F26141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41D1B73" w14:textId="42354599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BB2E00C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849FAF6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324CE" w:rsidRPr="00AD2CC4" w14:paraId="72E3B1FC" w14:textId="77777777" w:rsidTr="007324CE"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0520652" w14:textId="77777777" w:rsidR="007324CE" w:rsidRPr="00AD2CC4" w:rsidRDefault="007324CE" w:rsidP="002D39F8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Violazione di obblighi in materia di diritto sociale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5C9342E" w14:textId="77777777" w:rsidR="007324CE" w:rsidRPr="00AD2CC4" w:rsidRDefault="007324CE" w:rsidP="002D39F8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Risposta:</w:t>
            </w:r>
          </w:p>
        </w:tc>
      </w:tr>
      <w:tr w:rsidR="007324CE" w:rsidRPr="00AD2CC4" w14:paraId="7EA69B50" w14:textId="77777777" w:rsidTr="007324CE"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43000A4" w14:textId="77777777" w:rsidR="007324CE" w:rsidRPr="00AD2CC4" w:rsidRDefault="007324CE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L'operatore economico, a sua conoscenza, ha violato i suoi obblighi nel campo del diritto sociale? Come indicato ai fini del presente appalto nel diritto nazionale, nell'avviso pertinente o nei documenti di gara o nell'articolo 18, paragrafo 2, della direttiva 2014/24/UE </w:t>
            </w:r>
          </w:p>
          <w:p w14:paraId="6095633A" w14:textId="77777777" w:rsidR="007324CE" w:rsidRPr="00AD2CC4" w:rsidRDefault="007324CE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0C8521" w14:textId="77777777" w:rsidR="007324CE" w:rsidRPr="00AD2CC4" w:rsidRDefault="007324CE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Violazione di obblighi in materia di diritto sociale - Decreto legislativo 31 marzo 2023, n. 36 – art. 95 co. 1, lett. a)</w:t>
            </w:r>
          </w:p>
          <w:p w14:paraId="0D8662C4" w14:textId="77777777" w:rsidR="00F26141" w:rsidRDefault="00F26141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5C33C2" w14:textId="427E977D" w:rsidR="007324CE" w:rsidRPr="00AD2CC4" w:rsidRDefault="007324CE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Specificare: </w:t>
            </w:r>
          </w:p>
          <w:p w14:paraId="693A5B1D" w14:textId="77777777" w:rsidR="007324CE" w:rsidRPr="00AD2CC4" w:rsidRDefault="007324CE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EC645DE" w14:textId="77777777" w:rsidR="007324CE" w:rsidRPr="00AD2CC4" w:rsidRDefault="007324CE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 pertinente motivo di esclusione (autodisciplina o “Self-Cleaning")?</w:t>
            </w:r>
          </w:p>
          <w:p w14:paraId="031D32E6" w14:textId="77777777" w:rsidR="00F26141" w:rsidRDefault="00F26141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77349CA" w14:textId="2F203EFD" w:rsidR="007324CE" w:rsidRPr="00AD2CC4" w:rsidRDefault="007324CE" w:rsidP="002D39F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Specificare: </w:t>
            </w:r>
          </w:p>
          <w:p w14:paraId="3CE292D7" w14:textId="77777777" w:rsidR="007324CE" w:rsidRPr="00AD2CC4" w:rsidRDefault="007324CE" w:rsidP="002D39F8">
            <w:pPr>
              <w:pStyle w:val="NormalLeft"/>
              <w:spacing w:before="0" w:after="0"/>
              <w:jc w:val="both"/>
              <w:rPr>
                <w:rFonts w:ascii="Arial" w:hAnsi="Arial" w:cs="Arial"/>
                <w:strike/>
                <w:color w:val="000000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2CE3AC8" w14:textId="77777777" w:rsidR="00F26141" w:rsidRDefault="00F26141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79909E5" w14:textId="77777777" w:rsidR="00F26141" w:rsidRDefault="00F26141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00A5203" w14:textId="77777777" w:rsidR="00F26141" w:rsidRDefault="00F26141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B280E62" w14:textId="151D4C71" w:rsidR="007324CE" w:rsidRPr="00AD2CC4" w:rsidRDefault="007324CE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  <w:p w14:paraId="2ABC9BFF" w14:textId="77777777" w:rsidR="007324CE" w:rsidRPr="00AD2CC4" w:rsidRDefault="007324CE" w:rsidP="002D39F8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0B949AD" w14:textId="77777777" w:rsidR="007324CE" w:rsidRPr="00AD2CC4" w:rsidRDefault="007324CE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745DB71" w14:textId="77777777" w:rsidR="00F26141" w:rsidRDefault="00F26141" w:rsidP="002C008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F9467DA" w14:textId="77777777" w:rsidR="00F26141" w:rsidRDefault="00F26141" w:rsidP="002C008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0D6FB97" w14:textId="77777777" w:rsidR="00F26141" w:rsidRDefault="00F26141" w:rsidP="002C008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BEA6E5C" w14:textId="5B60EFA9" w:rsidR="002C0085" w:rsidRPr="00AD2CC4" w:rsidRDefault="002C0085" w:rsidP="002C008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B98A5C7" w14:textId="77777777" w:rsidR="007324CE" w:rsidRPr="00AD2CC4" w:rsidRDefault="007324CE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A1C7B90" w14:textId="77777777" w:rsidR="007324CE" w:rsidRPr="00AD2CC4" w:rsidRDefault="007324CE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1BD2CF6" w14:textId="77777777" w:rsidR="007324CE" w:rsidRPr="00AD2CC4" w:rsidRDefault="007324CE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172B78E" w14:textId="77777777" w:rsidR="007324CE" w:rsidRPr="00AD2CC4" w:rsidRDefault="007324CE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8F8826C" w14:textId="77777777" w:rsidR="00A71165" w:rsidRPr="00AD2CC4" w:rsidRDefault="00A71165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B7F7ACE" w14:textId="77777777" w:rsidR="00F26141" w:rsidRDefault="00F26141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12B2466" w14:textId="77777777" w:rsidR="00F26141" w:rsidRDefault="00F26141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BA20BF9" w14:textId="77777777" w:rsidR="00F26141" w:rsidRDefault="00F26141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0B06025" w14:textId="123663DF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9654F79" w14:textId="77777777" w:rsidR="00A71165" w:rsidRPr="00AD2CC4" w:rsidRDefault="00A71165" w:rsidP="00944034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324CE" w:rsidRPr="00AD2CC4" w14:paraId="50A6509B" w14:textId="77777777" w:rsidTr="007324CE">
        <w:trPr>
          <w:trHeight w:val="30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8A13B68" w14:textId="77777777" w:rsidR="007324CE" w:rsidRPr="00AD2CC4" w:rsidRDefault="007324CE" w:rsidP="00944034">
            <w:pPr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Violazione di obblighi in materia di diritto del lavoro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C70DBA0" w14:textId="77777777" w:rsidR="007324CE" w:rsidRPr="00AD2CC4" w:rsidRDefault="007324CE" w:rsidP="00944034">
            <w:pPr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  <w:t>Risposta:</w:t>
            </w:r>
          </w:p>
        </w:tc>
      </w:tr>
      <w:tr w:rsidR="007324CE" w:rsidRPr="00AD2CC4" w14:paraId="547FF605" w14:textId="77777777" w:rsidTr="007324CE">
        <w:trPr>
          <w:trHeight w:val="30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76F2F17" w14:textId="77777777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L'operatore economico, a sua conoscenza, ha violato i suoi obblighi in materia di diritto del lavoro? Come indicato ai fini del presente appalto nel diritto nazionale, nell'avviso pertinente o nei documenti di gara o nell'articolo 18, paragrafo 2, della direttiva 2014/24/UE </w:t>
            </w:r>
          </w:p>
          <w:p w14:paraId="1F6E4499" w14:textId="77777777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44A60BF" w14:textId="77777777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Violazione di obblighi in materia di diritto del lavoro e di salute e sicurezza sul lavoro - Decreto legislativo 31 marzo 2023, n. 36 – art. 95 co. 1, lett. a) </w:t>
            </w:r>
          </w:p>
          <w:p w14:paraId="3E702B3E" w14:textId="77777777" w:rsidR="00D006F0" w:rsidRDefault="00D006F0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46E5DF3" w14:textId="61741C57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Specificare: </w:t>
            </w:r>
          </w:p>
          <w:p w14:paraId="6916EF98" w14:textId="77777777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FF27C87" w14:textId="77777777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 caso affermativo, l'operatore economico ha adottato misure sufficienti a dimostrare la sua affidabilità nonostante l'esistenza di un pertinente motivo di esclusione (autodisciplina o “Self-Cleaning")?</w:t>
            </w:r>
          </w:p>
          <w:p w14:paraId="27514CD2" w14:textId="77777777" w:rsidR="00D006F0" w:rsidRDefault="00D006F0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04A00683" w14:textId="7037CA1A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Specificare: </w:t>
            </w:r>
          </w:p>
          <w:p w14:paraId="0A267D4D" w14:textId="77777777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1A19ECF" w14:textId="77777777" w:rsidR="007324CE" w:rsidRPr="00AD2CC4" w:rsidRDefault="007324CE" w:rsidP="00313E4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05628A4" w14:textId="77777777" w:rsidR="007324CE" w:rsidRPr="00AD2CC4" w:rsidRDefault="007324CE" w:rsidP="005151D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461F351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CC06AAA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CC8E422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1E4C73E" w14:textId="77777777" w:rsidR="00A71165" w:rsidRDefault="00A71165" w:rsidP="00A711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0BC55AA" w14:textId="77777777" w:rsidR="00A26B27" w:rsidRDefault="00A26B27" w:rsidP="00A711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42F20D1" w14:textId="77777777" w:rsidR="00A26B27" w:rsidRPr="00AD2CC4" w:rsidRDefault="00A26B27" w:rsidP="00A711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EDB708F" w14:textId="77777777" w:rsidR="00D006F0" w:rsidRDefault="00D006F0" w:rsidP="00A26B2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4866735" w14:textId="77777777" w:rsidR="00D006F0" w:rsidRDefault="00D006F0" w:rsidP="00A26B2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F0AC565" w14:textId="6379D8FE" w:rsidR="007324CE" w:rsidRPr="00A26B27" w:rsidRDefault="00F07292" w:rsidP="00A26B2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B439ADE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B99150F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2AC9B532" w14:textId="77777777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1B5A044" w14:textId="77777777" w:rsidR="00D006F0" w:rsidRDefault="00D006F0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739035A" w14:textId="5FD256F9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8606141" w14:textId="612959AF" w:rsidR="007324CE" w:rsidRPr="00AD2CC4" w:rsidRDefault="007324CE" w:rsidP="0094403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324CE" w:rsidRPr="00AD2CC4" w14:paraId="13E4A5FB" w14:textId="77777777" w:rsidTr="007324CE">
        <w:trPr>
          <w:trHeight w:val="30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C0E0957" w14:textId="77777777" w:rsidR="007324CE" w:rsidRPr="00AD2CC4" w:rsidRDefault="007324CE" w:rsidP="00847984">
            <w:pPr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Fallimento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1891B2E" w14:textId="77777777" w:rsidR="007324CE" w:rsidRPr="00AD2CC4" w:rsidRDefault="007324CE" w:rsidP="00847984">
            <w:pPr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  <w:t>Risposta:</w:t>
            </w:r>
          </w:p>
        </w:tc>
      </w:tr>
      <w:tr w:rsidR="007324CE" w:rsidRPr="00AD2CC4" w14:paraId="34F4FA1C" w14:textId="77777777" w:rsidTr="007324CE">
        <w:trPr>
          <w:trHeight w:val="30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9A8928C" w14:textId="77777777" w:rsidR="00EB34DA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Liquidazione giudiziale </w:t>
            </w:r>
          </w:p>
          <w:p w14:paraId="4A471F1B" w14:textId="77777777" w:rsidR="00BD6725" w:rsidRDefault="00BD6725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5C041BC" w14:textId="337929D8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Decreto legislativo 31 marzo 2023, n. 36 – art. 94 co. 5 lett. d)</w:t>
            </w:r>
          </w:p>
          <w:p w14:paraId="429F4975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Liquidazione giudiziale - L'operatore economico è stato sottoposto a liquidazione giudiziale o è in corso un procedimento per la dichiarazione di liquidazione giudiziale?</w:t>
            </w:r>
          </w:p>
          <w:p w14:paraId="73D1DC40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4FB7FC8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 fornire informazioni dettagliate</w:t>
            </w:r>
          </w:p>
          <w:p w14:paraId="4F61F14C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B72E20C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Indicare per quali motivi l'operatore economico sarà comunque in grado di eseguire il contratto, tenendo conto delle norme e misure nazionali applicabili in relazione alla prosecuzione delle attività nelle situazioni citate</w:t>
            </w:r>
          </w:p>
          <w:p w14:paraId="3D479797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E8F523F" w14:textId="77777777" w:rsidR="00B377B2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Queste informazioni sono disponibili gratuitamente per le autorità in una banca dati di uno Stato membro UE? </w:t>
            </w:r>
          </w:p>
          <w:p w14:paraId="2FAB6642" w14:textId="77777777" w:rsidR="007324CE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Se la documentazione pertinente relativa è disponibile elettronicamente, indicare (indirizzo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web, autorità o organismo di emanazione, riferimento preciso della documentazione):</w:t>
            </w:r>
          </w:p>
          <w:p w14:paraId="5FACF08A" w14:textId="77777777" w:rsidR="00BD6725" w:rsidRDefault="00BD6725" w:rsidP="00BD67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6937A3E" w14:textId="6DDA02DE" w:rsidR="00BD6725" w:rsidRDefault="00BD6725" w:rsidP="00BD67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Indirizzo Web</w:t>
            </w:r>
          </w:p>
          <w:p w14:paraId="42C596CE" w14:textId="77777777" w:rsidR="00BD6725" w:rsidRPr="00971225" w:rsidRDefault="00BD6725" w:rsidP="00BD67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1374776" w14:textId="77777777" w:rsidR="00BD6725" w:rsidRDefault="00BD6725" w:rsidP="00BD67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Autorità o Organismo di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emanazione</w:t>
            </w:r>
          </w:p>
          <w:p w14:paraId="30BD3F8D" w14:textId="77777777" w:rsidR="00BD6725" w:rsidRDefault="00BD6725" w:rsidP="00BD67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673BDB36" w14:textId="77777777" w:rsidR="00BD6725" w:rsidRPr="00AD2CC4" w:rsidRDefault="00BD6725" w:rsidP="00BD672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Riferimento preciso della</w:t>
            </w:r>
            <w:r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  <w:t>documentazione</w:t>
            </w:r>
          </w:p>
          <w:p w14:paraId="52A38789" w14:textId="77777777" w:rsidR="00BD6725" w:rsidRDefault="00BD6725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532549" w14:textId="77777777" w:rsidR="00BD6725" w:rsidRPr="00AD2CC4" w:rsidRDefault="00BD6725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649A1D" w14:textId="77777777" w:rsidR="00BD6725" w:rsidRDefault="00BD6725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7D8D046" w14:textId="77777777" w:rsidR="00BD6725" w:rsidRDefault="00BD6725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FCA38AA" w14:textId="25812E45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2BEC8EC0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D2D300C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98FD19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D327F86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</w:p>
          <w:p w14:paraId="5553108B" w14:textId="6B73117C" w:rsidR="007324CE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872A69A" w14:textId="408C8E02" w:rsidR="00EB34DA" w:rsidRDefault="00EB34DA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A41EB9" w14:textId="77777777" w:rsidR="00F073BB" w:rsidRPr="00AD2CC4" w:rsidRDefault="00F073BB" w:rsidP="00F073B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83B688F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A272F7C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2BBA89D" w14:textId="77777777" w:rsidR="00EB34DA" w:rsidRPr="00AD2CC4" w:rsidRDefault="00EB34DA" w:rsidP="00EB34D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1E0F7F3" w14:textId="22447A42" w:rsidR="00EB34DA" w:rsidRDefault="00EB34D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8130C12" w14:textId="759A01C5" w:rsidR="00EB34DA" w:rsidRDefault="00EB34D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3042E1A5" w14:textId="77777777" w:rsidR="00EB34DA" w:rsidRPr="00AD2CC4" w:rsidRDefault="00EB34D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55370C3A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BDCE051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39655B3" w14:textId="77777777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59627870" w14:textId="77777777" w:rsidR="007324CE" w:rsidRPr="00AD2CC4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B3344F" w14:textId="77777777" w:rsidR="007324CE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2EA8973" w14:textId="77777777" w:rsidR="006E459C" w:rsidRDefault="006E459C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CEC96EC" w14:textId="77777777" w:rsidR="00BD6725" w:rsidRDefault="00EB34D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</w:p>
          <w:p w14:paraId="1D596533" w14:textId="77777777" w:rsidR="00BD6725" w:rsidRDefault="00BD672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D8FAE08" w14:textId="77777777" w:rsidR="00BD6725" w:rsidRDefault="00BD672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3598824" w14:textId="77777777" w:rsidR="00BD6725" w:rsidRDefault="00BD672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A4A229C" w14:textId="6C1456F9" w:rsidR="00A71165" w:rsidRPr="00AD2CC4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0BCCB6A" w14:textId="77777777" w:rsidR="007324CE" w:rsidRDefault="007324CE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FD399B8" w14:textId="77777777" w:rsidR="00BD6725" w:rsidRDefault="00BD6725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2B7821C" w14:textId="77777777" w:rsidR="00BD6725" w:rsidRDefault="00BD6725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91E92DD" w14:textId="65075824" w:rsidR="00BD6725" w:rsidRPr="00AD2CC4" w:rsidRDefault="00BD6725" w:rsidP="00E3053B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7324CE" w:rsidRPr="00AD2CC4" w14:paraId="2819C088" w14:textId="77777777" w:rsidTr="007324CE">
        <w:trPr>
          <w:trHeight w:val="665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52BC523" w14:textId="77777777" w:rsidR="007324CE" w:rsidRPr="00AD2CC4" w:rsidRDefault="007324CE" w:rsidP="00105893">
            <w:pPr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Liquidazione coatta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B3695B2" w14:textId="77777777" w:rsidR="007324CE" w:rsidRPr="00AD2CC4" w:rsidRDefault="007324CE" w:rsidP="00105893">
            <w:pPr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  <w:t>Risposta:</w:t>
            </w:r>
          </w:p>
        </w:tc>
      </w:tr>
      <w:tr w:rsidR="007324CE" w:rsidRPr="009F565A" w14:paraId="727500DB" w14:textId="77777777" w:rsidTr="007324CE">
        <w:trPr>
          <w:trHeight w:val="1316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EFBE669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Liquidazione coatta</w:t>
            </w:r>
          </w:p>
          <w:p w14:paraId="20C35583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Decreto legislativo 31 marzo 2023, n. 36 – art. 94</w:t>
            </w:r>
          </w:p>
          <w:p w14:paraId="00B456BD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co. 5 lett. d) </w:t>
            </w:r>
          </w:p>
          <w:p w14:paraId="21704377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Liquidazione coatta -L'operatore economico è oggetto di un provvedimento di liquidazione coatta o è in corso una procedura per l'emanazione di tale provvedimento?</w:t>
            </w:r>
          </w:p>
          <w:p w14:paraId="6AD8E58D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DEB35D8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37D52A5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 fornire informazioni dettagliate</w:t>
            </w:r>
          </w:p>
          <w:p w14:paraId="59D8601A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CEBAF51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Indicare per quali motivi l'operatore economico sarà comunque in grado di eseguire il contratto, tenendo conto delle norme e misure nazionali applicabili in relazione alla prosecuzione delle attività nelle situazioni citate</w:t>
            </w:r>
          </w:p>
          <w:p w14:paraId="58B1A984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C106CB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2E6B6B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DBC143" w14:textId="77777777" w:rsidR="00B377B2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Queste informazioni sono disponibili gratuitamente per le autorità in una banca dati di uno Stato membro UE? </w:t>
            </w:r>
          </w:p>
          <w:p w14:paraId="4542E3ED" w14:textId="77777777" w:rsidR="007324CE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relativa è disponibile elettronicamente, indicare (indirizzo web, autorità o organismo di emanazione, riferimento preciso della documentazione):</w:t>
            </w:r>
          </w:p>
          <w:p w14:paraId="7FFF470E" w14:textId="77777777" w:rsidR="009F565A" w:rsidRPr="009F565A" w:rsidRDefault="009F565A" w:rsidP="009F565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2ED683" w14:textId="6F7BEB50" w:rsidR="009F565A" w:rsidRPr="009F565A" w:rsidRDefault="009F565A" w:rsidP="009F565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49E82A25" w14:textId="77777777" w:rsidR="009F565A" w:rsidRPr="00971225" w:rsidRDefault="009F565A" w:rsidP="009F565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AA59D03" w14:textId="77777777" w:rsidR="009F565A" w:rsidRPr="009F565A" w:rsidRDefault="009F565A" w:rsidP="009F565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6E85788B" w14:textId="77777777" w:rsidR="009F565A" w:rsidRPr="009F565A" w:rsidRDefault="009F565A" w:rsidP="009F565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16E6163" w14:textId="77777777" w:rsidR="009F565A" w:rsidRPr="009F565A" w:rsidRDefault="009F565A" w:rsidP="009F565A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3E91F591" w14:textId="77777777" w:rsidR="009F565A" w:rsidRPr="009F565A" w:rsidRDefault="009F565A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086876F" w14:textId="77777777" w:rsidR="007324CE" w:rsidRPr="009F565A" w:rsidRDefault="007324CE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br/>
            </w: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br/>
            </w: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br/>
            </w:r>
          </w:p>
          <w:p w14:paraId="440652F0" w14:textId="77777777" w:rsidR="007324CE" w:rsidRPr="009F565A" w:rsidRDefault="007324CE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1A8A212" w14:textId="77777777" w:rsidR="007324CE" w:rsidRPr="009F565A" w:rsidRDefault="007324CE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850DB0C" w14:textId="77777777" w:rsidR="009F565A" w:rsidRDefault="009F565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D5E6C85" w14:textId="02FE13F9" w:rsidR="00A71165" w:rsidRPr="009F565A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2A761E4F" w14:textId="77777777" w:rsidR="007324CE" w:rsidRPr="009F565A" w:rsidRDefault="007324CE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757712" w14:textId="77777777" w:rsidR="007324CE" w:rsidRPr="009F565A" w:rsidRDefault="007324CE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466B8B9" w14:textId="77777777" w:rsidR="00EB34DA" w:rsidRPr="009F565A" w:rsidRDefault="00EB34DA" w:rsidP="00EB34DA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29BBE726" w14:textId="5E34AC25" w:rsidR="00B377B2" w:rsidRPr="009F565A" w:rsidRDefault="00B377B2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5BCEEC5" w14:textId="77777777" w:rsidR="007D7245" w:rsidRPr="009F565A" w:rsidRDefault="007D7245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89F6723" w14:textId="77777777" w:rsidR="00B377B2" w:rsidRPr="009F565A" w:rsidRDefault="00B377B2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6446463" w14:textId="77777777" w:rsidR="00A71165" w:rsidRPr="009F565A" w:rsidRDefault="00A71165" w:rsidP="00A7116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08CBE610" w14:textId="77777777" w:rsidR="00B377B2" w:rsidRPr="009F565A" w:rsidRDefault="00B377B2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FFF771E" w14:textId="77777777" w:rsidR="009F565A" w:rsidRPr="009F565A" w:rsidRDefault="009F565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7F83FC4" w14:textId="77777777" w:rsidR="009F565A" w:rsidRPr="009F565A" w:rsidRDefault="009F565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A2A626F" w14:textId="77777777" w:rsidR="009F565A" w:rsidRPr="009F565A" w:rsidRDefault="009F565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65FA41C" w14:textId="77777777" w:rsidR="0069313F" w:rsidRDefault="0069313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8CC96EE" w14:textId="7BA14EF9" w:rsidR="009F565A" w:rsidRPr="009F565A" w:rsidRDefault="009F565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1838091E" w14:textId="77777777" w:rsidR="009F565A" w:rsidRPr="009F565A" w:rsidRDefault="009F565A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293DE21" w14:textId="7BC6E47A" w:rsidR="00A71165" w:rsidRPr="009F565A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4DBD4E63" w14:textId="19CB55B4" w:rsidR="00A71165" w:rsidRPr="009F565A" w:rsidRDefault="009F565A" w:rsidP="00105893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</w:tc>
      </w:tr>
      <w:tr w:rsidR="007324CE" w:rsidRPr="00AD2CC4" w14:paraId="161C9B3E" w14:textId="77777777" w:rsidTr="007324CE">
        <w:trPr>
          <w:trHeight w:val="55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DAECA0C" w14:textId="77777777" w:rsidR="007324CE" w:rsidRPr="00AD2CC4" w:rsidRDefault="007324CE" w:rsidP="00105893">
            <w:pPr>
              <w:pStyle w:val="NormalLeft"/>
              <w:jc w:val="both"/>
              <w:rPr>
                <w:rStyle w:val="NormalBoldChar"/>
                <w:rFonts w:ascii="Arial" w:eastAsia="Calibri" w:hAnsi="Arial" w:cs="Arial"/>
                <w:w w:val="0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Concordato preventivo con i creditori 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589E4D6" w14:textId="77777777" w:rsidR="007324CE" w:rsidRPr="00AD2CC4" w:rsidRDefault="007324CE" w:rsidP="00105893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color w:val="auto"/>
                <w:sz w:val="20"/>
                <w:szCs w:val="20"/>
              </w:rPr>
              <w:t>Risposta:</w:t>
            </w:r>
          </w:p>
        </w:tc>
      </w:tr>
      <w:tr w:rsidR="009F565A" w:rsidRPr="009F565A" w14:paraId="4DFF281D" w14:textId="77777777" w:rsidTr="007324CE">
        <w:trPr>
          <w:trHeight w:val="1544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27C6786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Concordato preventivo con i creditori</w:t>
            </w:r>
          </w:p>
          <w:p w14:paraId="599C5CE4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Decreto legislativo 31 marzo 2023, n. 36 – art. 94</w:t>
            </w:r>
          </w:p>
          <w:p w14:paraId="5EA46F2B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co. 5 lett. d)</w:t>
            </w:r>
          </w:p>
          <w:p w14:paraId="6549A461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è stato ammesso al concordato preventivo o è in corso una procedura per l'ammissione?</w:t>
            </w:r>
          </w:p>
          <w:p w14:paraId="5533FC52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663C2E2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 fornire informazioni dettagliate</w:t>
            </w:r>
          </w:p>
          <w:p w14:paraId="7C3843EC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5929D30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Indicare per quali motivi l'operatore economico sarà comunque in grado di eseguire il contratto, tenendo conto delle norme e misure nazionali applicabili in relazione alla prosecuzione delle attività nelle situazioni citate</w:t>
            </w:r>
          </w:p>
          <w:p w14:paraId="34A4F602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77E6DB7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43C7CC" w14:textId="77777777" w:rsidR="007324CE" w:rsidRPr="009F565A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254F71A" w14:textId="77777777" w:rsidR="0069313F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Queste informazioni sono disponibili gratuitamente per le autorità in una banca dati di uno Stato membro UE? </w:t>
            </w:r>
          </w:p>
          <w:p w14:paraId="066014AA" w14:textId="57CF9A08" w:rsidR="007324CE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F565A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relativa è disponibile elettronicamente, indicare (indirizzo web, autorità o organismo di emanazione, riferimento preciso della documentazione):</w:t>
            </w:r>
          </w:p>
          <w:p w14:paraId="16FD14EC" w14:textId="77777777" w:rsidR="0069313F" w:rsidRDefault="0069313F" w:rsidP="0069313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2F0577C1" w14:textId="08AAAEB5" w:rsidR="0069313F" w:rsidRPr="00B460B9" w:rsidRDefault="0069313F" w:rsidP="0069313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7FCFF137" w14:textId="77777777" w:rsidR="0069313F" w:rsidRPr="00971225" w:rsidRDefault="0069313F" w:rsidP="0069313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765BD78" w14:textId="77777777" w:rsidR="0069313F" w:rsidRPr="00B460B9" w:rsidRDefault="0069313F" w:rsidP="0069313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B460B9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4522936A" w14:textId="77777777" w:rsidR="0069313F" w:rsidRPr="00B460B9" w:rsidRDefault="0069313F" w:rsidP="0069313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A7E15C9" w14:textId="77777777" w:rsidR="0069313F" w:rsidRPr="00B460B9" w:rsidRDefault="0069313F" w:rsidP="0069313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B460B9">
              <w:rPr>
                <w:rFonts w:ascii="Arial" w:eastAsiaTheme="minorHAnsi" w:hAnsi="Arial" w:cs="Arial"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2B548712" w14:textId="77777777" w:rsidR="0069313F" w:rsidRPr="009F565A" w:rsidRDefault="0069313F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BD0DBB6" w14:textId="77777777" w:rsidR="009F565A" w:rsidRPr="009F565A" w:rsidRDefault="009F565A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5788F287" w14:textId="77777777" w:rsidR="009F565A" w:rsidRPr="009F565A" w:rsidRDefault="009F565A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64CE8C96" w14:textId="36899795" w:rsidR="007324CE" w:rsidRPr="009F565A" w:rsidRDefault="007324CE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t>[ ] Sì [ ] No</w:t>
            </w: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br/>
            </w: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br/>
            </w: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br/>
            </w:r>
          </w:p>
          <w:p w14:paraId="62F44888" w14:textId="77777777" w:rsidR="007324CE" w:rsidRPr="009F565A" w:rsidRDefault="007324CE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</w:p>
          <w:p w14:paraId="508F74C7" w14:textId="77777777" w:rsidR="00BA35D0" w:rsidRPr="009F565A" w:rsidRDefault="00BA35D0" w:rsidP="00BA35D0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auto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t>[……………]</w:t>
            </w:r>
          </w:p>
          <w:p w14:paraId="2A7FDB4C" w14:textId="77777777" w:rsidR="007324CE" w:rsidRPr="009F565A" w:rsidRDefault="007324CE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060CC6C2" w14:textId="77777777" w:rsidR="00C25E28" w:rsidRPr="009F565A" w:rsidRDefault="00C25E28" w:rsidP="00C25E2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auto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t>[……………]</w:t>
            </w:r>
          </w:p>
          <w:p w14:paraId="3331B347" w14:textId="77777777" w:rsidR="007324CE" w:rsidRPr="009F565A" w:rsidRDefault="007324CE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14B78A7B" w14:textId="77777777" w:rsidR="007324CE" w:rsidRPr="009F565A" w:rsidRDefault="007324CE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4F298D8A" w14:textId="77777777" w:rsidR="007324CE" w:rsidRPr="009F565A" w:rsidRDefault="007324CE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t>[ ] Sì [ ] No</w:t>
            </w:r>
          </w:p>
          <w:p w14:paraId="6F3EE224" w14:textId="77777777" w:rsidR="0069313F" w:rsidRDefault="0069313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0A82D26F" w14:textId="77777777" w:rsidR="0069313F" w:rsidRDefault="0069313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161662FE" w14:textId="77777777" w:rsidR="0069313F" w:rsidRDefault="0069313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058151FF" w14:textId="77777777" w:rsidR="0069313F" w:rsidRDefault="0069313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48146904" w14:textId="77777777" w:rsidR="0069313F" w:rsidRDefault="0069313F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7AC663BC" w14:textId="4D336772" w:rsidR="00A71165" w:rsidRPr="009F565A" w:rsidRDefault="00A71165" w:rsidP="00A7116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auto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t>[……………]</w:t>
            </w:r>
          </w:p>
          <w:p w14:paraId="43A7E088" w14:textId="77777777" w:rsidR="00A71165" w:rsidRDefault="0069313F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t>[……………]</w:t>
            </w:r>
          </w:p>
          <w:p w14:paraId="27ED19AF" w14:textId="1A5D9B9F" w:rsidR="0069313F" w:rsidRPr="009F565A" w:rsidRDefault="0069313F" w:rsidP="00105893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F565A">
              <w:rPr>
                <w:rFonts w:ascii="Arial" w:hAnsi="Arial" w:cs="Arial"/>
                <w:color w:val="auto"/>
                <w:sz w:val="20"/>
                <w:szCs w:val="20"/>
              </w:rPr>
              <w:t>[……………]</w:t>
            </w:r>
          </w:p>
        </w:tc>
      </w:tr>
      <w:tr w:rsidR="007324CE" w:rsidRPr="00AD2CC4" w14:paraId="6DE894DB" w14:textId="77777777" w:rsidTr="007324CE">
        <w:trPr>
          <w:trHeight w:val="662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0B2BCB2" w14:textId="77777777" w:rsidR="007324CE" w:rsidRPr="00AD2CC4" w:rsidRDefault="007324CE" w:rsidP="00105893">
            <w:pPr>
              <w:pStyle w:val="NormalLeft"/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Gravi illeciti professionali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3FDE289" w14:textId="77777777" w:rsidR="007324CE" w:rsidRPr="00AD2CC4" w:rsidRDefault="007324CE" w:rsidP="00105893">
            <w:pPr>
              <w:pStyle w:val="NormalLeft"/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Risposta:</w:t>
            </w:r>
          </w:p>
        </w:tc>
      </w:tr>
      <w:tr w:rsidR="007324CE" w:rsidRPr="00AD2CC4" w14:paraId="1776F5E9" w14:textId="77777777" w:rsidTr="007324CE">
        <w:trPr>
          <w:trHeight w:val="149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EA395C4" w14:textId="77777777" w:rsidR="00B377B2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L'operatore economico si è reso colpevole di gravi illeciti professionali? Vedere, ove pertinente, le definizioni nel diritto nazionale, l'avviso o bando pertinente o i documenti di gara. </w:t>
            </w:r>
          </w:p>
          <w:p w14:paraId="34B52B96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Gravi illeciti professionali - Decreto legislativo 31 marzo 2023, n. 36 – art. 95 co. 1 lett. e) e art. 98 co. 3 lett. d) e) f) g) h) </w:t>
            </w:r>
          </w:p>
          <w:p w14:paraId="2555F9DA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E5EEA4C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affermativo, fornire informazioni dettagliate</w:t>
            </w:r>
          </w:p>
          <w:p w14:paraId="4A4F5819" w14:textId="77777777" w:rsidR="007324CE" w:rsidRPr="00AD2CC4" w:rsidRDefault="007324CE" w:rsidP="0010589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0F3A5E6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affermativo, l'operatore economico ha adottato misure sufficienti a dimostrare la sua affidabilità (autodisciplina o “Self-Cleaning")?</w:t>
            </w:r>
          </w:p>
          <w:p w14:paraId="40FA3611" w14:textId="77777777" w:rsidR="00B460B9" w:rsidRDefault="00B460B9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E305B31" w14:textId="051991C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027638F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22232910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9EB028F" w14:textId="77777777" w:rsidR="001C0EE4" w:rsidRPr="00AD2CC4" w:rsidRDefault="001C0EE4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7CE0730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5F66ABF" w14:textId="77777777" w:rsidR="00A71165" w:rsidRDefault="00A71165" w:rsidP="00A711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FEB689F" w14:textId="77777777" w:rsidR="00B460B9" w:rsidRDefault="00B460B9" w:rsidP="001C0EE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969DE9A" w14:textId="7B54D139" w:rsidR="001C0EE4" w:rsidRPr="00AD2CC4" w:rsidRDefault="001C0EE4" w:rsidP="001C0EE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D8DA325" w14:textId="77777777" w:rsidR="001C0EE4" w:rsidRPr="00AD2CC4" w:rsidRDefault="001C0EE4" w:rsidP="00A711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E72C647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3FD70DBD" w14:textId="77777777" w:rsidR="00B460B9" w:rsidRDefault="00B460B9" w:rsidP="001C0EE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42D6018" w14:textId="59F8FB8C" w:rsidR="001C0EE4" w:rsidRPr="00AD2CC4" w:rsidRDefault="001C0EE4" w:rsidP="001C0EE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BCC4B70" w14:textId="77777777" w:rsidR="00A71165" w:rsidRPr="00AD2CC4" w:rsidRDefault="00A71165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324CE" w:rsidRPr="00AD2CC4" w14:paraId="5151BC47" w14:textId="77777777" w:rsidTr="007324CE">
        <w:trPr>
          <w:trHeight w:val="831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C4A69D" w14:textId="77777777" w:rsidR="007324CE" w:rsidRPr="00AD2CC4" w:rsidRDefault="007324CE" w:rsidP="00583F4C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Accordi con altri operatori economici intesi a falsare la concorrenza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838AD01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Risposta:</w:t>
            </w:r>
          </w:p>
        </w:tc>
      </w:tr>
      <w:tr w:rsidR="007324CE" w:rsidRPr="00AD2CC4" w14:paraId="65B0BFA2" w14:textId="77777777" w:rsidTr="007324CE">
        <w:trPr>
          <w:trHeight w:val="149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7B0E37B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ha sottoscritto accordi con altri operatori economici intesi a falsare la concorrenza?</w:t>
            </w:r>
          </w:p>
          <w:p w14:paraId="6813D0E7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422B59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Decreto legislativo 31 marzo 2023, n. 36 – art. 98</w:t>
            </w:r>
          </w:p>
          <w:p w14:paraId="1485D1B9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co. 3 lett. a)</w:t>
            </w:r>
          </w:p>
          <w:p w14:paraId="6CCB5842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005C2B4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affermativo, fornire informazioni dettagliate</w:t>
            </w:r>
          </w:p>
          <w:p w14:paraId="080B4E6F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4CCA00A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affermativo, l'operatore economico ha adottato misure sufficienti a dimostrare la sua affidabilità (autodisciplina o “Self-Cleaning")?</w:t>
            </w:r>
          </w:p>
          <w:p w14:paraId="633E3795" w14:textId="77777777" w:rsidR="009F005D" w:rsidRDefault="009F005D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9245D73" w14:textId="15B1DB7E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321D8FE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48E8EC4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C07F735" w14:textId="77777777" w:rsidR="003C3E60" w:rsidRPr="00AD2CC4" w:rsidRDefault="003C3E60" w:rsidP="003C3E6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8A3656C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F76D0C7" w14:textId="77777777" w:rsidR="007324CE" w:rsidRPr="00AD2CC4" w:rsidRDefault="001C0EE4" w:rsidP="001C0EE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C343589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9F6C167" w14:textId="77777777" w:rsidR="007324CE" w:rsidRPr="00AD2CC4" w:rsidRDefault="007324CE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7AF696D" w14:textId="77777777" w:rsidR="00BE516B" w:rsidRDefault="00BE516B" w:rsidP="003C3E60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3402A23" w14:textId="77777777" w:rsidR="009F005D" w:rsidRDefault="009F005D" w:rsidP="003C3E60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A667758" w14:textId="64E729EC" w:rsidR="003C3E60" w:rsidRPr="00AD2CC4" w:rsidRDefault="003C3E60" w:rsidP="003C3E60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7FD263D" w14:textId="77777777" w:rsidR="003C3E60" w:rsidRPr="00AD2CC4" w:rsidRDefault="003C3E60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324CE" w:rsidRPr="00AD2CC4" w14:paraId="75D18624" w14:textId="77777777" w:rsidTr="007324CE">
        <w:trPr>
          <w:trHeight w:val="744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8B4A303" w14:textId="77777777" w:rsidR="007324CE" w:rsidRPr="00AD2CC4" w:rsidRDefault="007324CE" w:rsidP="00583F4C">
            <w:pPr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Conflitto di interessi legato alla partecipazione alla procedura di appalto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4DE78EA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Risposta:</w:t>
            </w:r>
          </w:p>
        </w:tc>
      </w:tr>
      <w:tr w:rsidR="007324CE" w:rsidRPr="00AD2CC4" w14:paraId="4E8DFA38" w14:textId="77777777" w:rsidTr="007324CE">
        <w:trPr>
          <w:trHeight w:val="149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2140AD1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è a conoscenza di conflitti di interesse come indicato nella legislazione nazionale, nell'avviso pertinente o nei documenti di gara dovuti alla sua partecipazione alla procedura di appalto?</w:t>
            </w:r>
          </w:p>
          <w:p w14:paraId="55EFB197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77CDA80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Conflitto di interessi legato alla partecipazione alla procedura di appalto - Decreto legislativo31 marzo 2023, n. 36 – art. 95 co. 1 lett. b)</w:t>
            </w:r>
          </w:p>
          <w:p w14:paraId="3BD75FE1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0860C7C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affermativo, fornire informazioni dettagliate sulle modalità con cui è stato risolto il</w:t>
            </w:r>
            <w:r w:rsidR="003C3E60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conflitto di interessi </w:t>
            </w:r>
          </w:p>
          <w:p w14:paraId="4199D168" w14:textId="77777777" w:rsidR="007324CE" w:rsidRPr="00AD2CC4" w:rsidRDefault="007324CE" w:rsidP="00583F4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63E68E9" w14:textId="77777777" w:rsidR="00BE516B" w:rsidRDefault="00BE516B" w:rsidP="00583F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5034CE3" w14:textId="3F6C3BC9" w:rsidR="007324CE" w:rsidRPr="00AD2CC4" w:rsidRDefault="007324CE" w:rsidP="00583F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2AA96C98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B7CBAD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60D781F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DC63A05" w14:textId="77777777" w:rsidR="003C3E60" w:rsidRPr="00AD2CC4" w:rsidRDefault="003C3E60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8AC95DA" w14:textId="77777777" w:rsidR="003C3E60" w:rsidRPr="00AD2CC4" w:rsidRDefault="003C3E60" w:rsidP="001058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06FFD99" w14:textId="77777777" w:rsidR="0011388C" w:rsidRPr="00AD2CC4" w:rsidRDefault="0011388C" w:rsidP="0011388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360AB07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7324CE" w:rsidRPr="00AD2CC4" w14:paraId="6F83384D" w14:textId="77777777" w:rsidTr="007324CE">
        <w:trPr>
          <w:trHeight w:val="749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7C5058B" w14:textId="77777777" w:rsidR="007324CE" w:rsidRPr="00AD2CC4" w:rsidRDefault="007324CE" w:rsidP="00847984">
            <w:pPr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Partecipazione diretta o indiretta alla preparazione della procedura di appalto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C727F1D" w14:textId="77777777" w:rsidR="007324CE" w:rsidRPr="00AD2CC4" w:rsidRDefault="007324CE" w:rsidP="00847984">
            <w:pPr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Risposta:</w:t>
            </w:r>
          </w:p>
        </w:tc>
      </w:tr>
      <w:tr w:rsidR="007324CE" w:rsidRPr="00AD2CC4" w14:paraId="362F9F5E" w14:textId="77777777" w:rsidTr="007324CE">
        <w:trPr>
          <w:trHeight w:val="149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813C7BA" w14:textId="77777777" w:rsidR="007324CE" w:rsidRPr="00AD2CC4" w:rsidRDefault="007324CE" w:rsidP="0084798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o un'impresa a lui collegata ha fornito consulenza all'amministrazione aggiudicatrice o all'ente aggiudicatore o ha altrimenti partecipato alla preparazione della procedura di appalto?</w:t>
            </w:r>
          </w:p>
          <w:p w14:paraId="49E1F7D2" w14:textId="77777777" w:rsidR="007324CE" w:rsidRPr="00AD2CC4" w:rsidRDefault="007324CE" w:rsidP="0084798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CED178A" w14:textId="77777777" w:rsidR="007324CE" w:rsidRPr="00AD2CC4" w:rsidRDefault="007324CE" w:rsidP="0084798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Partecipazione diretta o indiretta alla preparazione della procedura di appalto - Decreto legislativo 31 marzo 2023, n. 36 – art. 95 co. 1 lett. c)</w:t>
            </w:r>
          </w:p>
          <w:p w14:paraId="2EAD0AAF" w14:textId="77777777" w:rsidR="007324CE" w:rsidRPr="00AD2CC4" w:rsidRDefault="007324CE" w:rsidP="0084798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F7FB7A9" w14:textId="77777777" w:rsidR="007324CE" w:rsidRPr="00AD2CC4" w:rsidRDefault="007324CE" w:rsidP="0084798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In caso affermativo, fornire informazioni dettagliate sulle misure adottate per prevenire le possibili distorsioni della concorrenza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1B5B14D" w14:textId="77777777" w:rsidR="007324CE" w:rsidRPr="00AD2CC4" w:rsidRDefault="007324CE" w:rsidP="0048034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525FA7D2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AB5FCC1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AE4D4E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3D89755" w14:textId="77777777" w:rsidR="003C3E60" w:rsidRPr="00AD2CC4" w:rsidRDefault="003C3E60" w:rsidP="003C3E6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732643B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33C08CB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12A3A06" w14:textId="77777777" w:rsidR="003C3E60" w:rsidRPr="00AD2CC4" w:rsidRDefault="003C3E60" w:rsidP="003C3E60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C00CFC6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7324CE" w:rsidRPr="00AD2CC4" w14:paraId="55C68AB5" w14:textId="77777777" w:rsidTr="007324CE">
        <w:trPr>
          <w:trHeight w:val="689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C01BB14" w14:textId="77777777" w:rsidR="007324CE" w:rsidRPr="00AD2CC4" w:rsidRDefault="007324CE" w:rsidP="00583F4C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Cessazione anticipata, risarcimento danni o altre sanzioni comparabili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72D79D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Risposta:</w:t>
            </w:r>
          </w:p>
        </w:tc>
      </w:tr>
      <w:tr w:rsidR="007324CE" w:rsidRPr="00AD2CC4" w14:paraId="50582105" w14:textId="77777777" w:rsidTr="007324CE">
        <w:trPr>
          <w:trHeight w:val="149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CC43871" w14:textId="77777777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ha già avuto esperienza di cessazione anticipata di un precedente contratto di appalto pubblico, di un precedente contratto di appalto con un ente aggiudicatore o di un precedente contratto di concessione, oppure di imposizione di un risarcimento danni o altre sanzioni comparabili in relazione a tale precedente contratto di appalto?</w:t>
            </w:r>
          </w:p>
          <w:p w14:paraId="4EB61619" w14:textId="77777777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A7AAF20" w14:textId="77777777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Carenze nell'esecuzione di un precedente contratto - Cessazione anticipata, risarcimento danni o altre sanzioni comparabili – Decreto legislativo 31 marzo 2023, n. 36 – art. 98 co. 3</w:t>
            </w:r>
          </w:p>
          <w:p w14:paraId="0F9D23A3" w14:textId="77777777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lett c)</w:t>
            </w:r>
          </w:p>
          <w:p w14:paraId="70B96180" w14:textId="77777777" w:rsidR="009F005D" w:rsidRDefault="009F005D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A6CE2DC" w14:textId="1F9D4DAB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</w:t>
            </w:r>
          </w:p>
          <w:p w14:paraId="5E47BFB4" w14:textId="77777777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192358F" w14:textId="77777777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affermativo, l'operatore economico ha adottato misure sufficienti a dimostrare la sua affidabilità (autodisciplina o “Self-Cleaning")?</w:t>
            </w:r>
          </w:p>
          <w:p w14:paraId="76C30D92" w14:textId="77777777" w:rsidR="009F005D" w:rsidRDefault="009F005D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11D6845" w14:textId="12DE572D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Specificare</w:t>
            </w:r>
          </w:p>
          <w:p w14:paraId="4035F72F" w14:textId="77777777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589C64" w14:textId="77777777" w:rsidR="007324CE" w:rsidRPr="00AD2CC4" w:rsidRDefault="007324CE" w:rsidP="001D476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F748BC1" w14:textId="77777777" w:rsidR="007324CE" w:rsidRPr="00AD2CC4" w:rsidRDefault="007324CE" w:rsidP="001D476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5226CD0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B55195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B07C227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3B04A48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D1E663A" w14:textId="77777777" w:rsidR="003C3E60" w:rsidRPr="00AD2CC4" w:rsidRDefault="003C3E60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2449024" w14:textId="77777777" w:rsidR="003C3E60" w:rsidRPr="00AD2CC4" w:rsidRDefault="003C3E60" w:rsidP="003C3E6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B5AA373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49E8874" w14:textId="77777777" w:rsidR="009F005D" w:rsidRDefault="009F005D" w:rsidP="00A81B9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DE315A7" w14:textId="77777777" w:rsidR="009F005D" w:rsidRDefault="009F005D" w:rsidP="00A81B9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F3D3B9B" w14:textId="20E575C0" w:rsidR="00A81B9C" w:rsidRPr="00AD2CC4" w:rsidRDefault="00A81B9C" w:rsidP="00A81B9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B24986D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7CA0CCE" w14:textId="77777777" w:rsidR="007324CE" w:rsidRPr="00AD2CC4" w:rsidRDefault="007324CE" w:rsidP="001D476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5BB93A65" w14:textId="77777777" w:rsidR="009F005D" w:rsidRDefault="009F005D" w:rsidP="003C3E60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D5A34AB" w14:textId="2BC26569" w:rsidR="003C3E60" w:rsidRPr="00AD2CC4" w:rsidRDefault="003C3E60" w:rsidP="003C3E60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8A36B4D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7324CE" w:rsidRPr="00AD2CC4" w14:paraId="5E17BE37" w14:textId="77777777" w:rsidTr="00DA2C69">
        <w:trPr>
          <w:trHeight w:val="1040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FF7918F" w14:textId="77777777" w:rsidR="007324CE" w:rsidRPr="00AD2CC4" w:rsidRDefault="007324CE" w:rsidP="00583F4C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Influenza indebita nel processo decisionale, vantaggi indebiti derivanti da informazioni riservate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7980580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  <w:t>Risposta:</w:t>
            </w:r>
          </w:p>
        </w:tc>
      </w:tr>
      <w:tr w:rsidR="007324CE" w:rsidRPr="00AD2CC4" w14:paraId="33CEDE44" w14:textId="77777777" w:rsidTr="007324CE">
        <w:trPr>
          <w:trHeight w:val="1493"/>
        </w:trPr>
        <w:tc>
          <w:tcPr>
            <w:tcW w:w="43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FE91F18" w14:textId="77777777" w:rsidR="007324CE" w:rsidRPr="00AD2CC4" w:rsidRDefault="007324CE" w:rsidP="000F21C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può confermare che non si è reso gravemente colpevole di false dichiarazioni nel fornire le informazioni richieste per verificare l'assenza di motivi di esclusione o il rispetto dei criteri di selezione, non ha omesso di fornire tali informazioni, è stato in grado di presentare senza indugio i documenti giustificativi richiesti dall'amministrazione aggiudicatrice o dall'ente aggiudicatore e non si</w:t>
            </w:r>
            <w:r w:rsidR="00B377B2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è impegnato a influenzare indebitamente il processo decisionale dell'amministrazione aggiudicatrice o dell'ente aggiudicatore, a ottenere informazioni riservate che possono conferirgli vantaggi indebiti nella procedura di appalto o a fornire per negligenza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informazioni fuorvianti che possono avere un'influenza significativa sulle decisioni riguardanti l'esclusione, la selezione o l'aggiudicazione?</w:t>
            </w:r>
          </w:p>
          <w:p w14:paraId="3D5AB0C3" w14:textId="77777777" w:rsidR="007324CE" w:rsidRPr="00AD2CC4" w:rsidRDefault="007324CE" w:rsidP="000F21C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3C08E6" w14:textId="77777777" w:rsidR="007324CE" w:rsidRPr="00AD2CC4" w:rsidRDefault="007324CE" w:rsidP="000F21C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False dichiarazioni - Decreto legislativo 31 marzo 2023, n. 36 – art. 94 co. 5 lett. e) ed f) e art. 98 co. 3 lett. b)</w:t>
            </w:r>
          </w:p>
          <w:p w14:paraId="292E3427" w14:textId="77777777" w:rsidR="007324CE" w:rsidRPr="00AD2CC4" w:rsidRDefault="007324CE" w:rsidP="000F21C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C93726A" w14:textId="77777777" w:rsidR="007324CE" w:rsidRPr="00AD2CC4" w:rsidRDefault="007324CE" w:rsidP="000F21C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affermativo fornire informazioni dettagliate</w:t>
            </w:r>
          </w:p>
          <w:p w14:paraId="6F9939D3" w14:textId="77777777" w:rsidR="007324CE" w:rsidRPr="00AD2CC4" w:rsidRDefault="007324CE" w:rsidP="000F21C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CC1D15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44C5474" w14:textId="77777777" w:rsidR="007324CE" w:rsidRPr="00AD2CC4" w:rsidRDefault="007324CE" w:rsidP="000F21C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5F50C945" w14:textId="77777777" w:rsidR="007324CE" w:rsidRPr="00AD2CC4" w:rsidRDefault="007324CE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4641D2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757E264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194ECA5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947595F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3C6CC7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625CAE8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2E62476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119835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8092530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1E466B4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44A6B6" w14:textId="77777777" w:rsidR="001676D5" w:rsidRPr="00AD2CC4" w:rsidRDefault="001676D5" w:rsidP="001676D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EBC6B1D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D65FD97" w14:textId="77777777" w:rsidR="001676D5" w:rsidRPr="00AD2CC4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CBE83AF" w14:textId="77777777" w:rsidR="001676D5" w:rsidRPr="00AD2CC4" w:rsidRDefault="001676D5" w:rsidP="00105893">
            <w:pPr>
              <w:rPr>
                <w:rFonts w:ascii="Arial" w:eastAsiaTheme="minorHAnsi" w:hAnsi="Arial" w:cs="Arial"/>
                <w:b/>
                <w:i/>
                <w:color w:val="auto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</w:tbl>
    <w:p w14:paraId="144695E1" w14:textId="77777777" w:rsidR="000F21CD" w:rsidRPr="00AD2CC4" w:rsidRDefault="000F21CD" w:rsidP="00583F4C">
      <w:pPr>
        <w:rPr>
          <w:rFonts w:ascii="Arial" w:eastAsiaTheme="minorHAnsi" w:hAnsi="Arial" w:cs="Arial"/>
          <w:b/>
          <w:i/>
          <w:color w:val="auto"/>
          <w:kern w:val="0"/>
          <w:sz w:val="19"/>
          <w:szCs w:val="19"/>
          <w:lang w:eastAsia="en-US" w:bidi="ar-SA"/>
          <w14:ligatures w14:val="standardContextual"/>
        </w:rPr>
      </w:pPr>
    </w:p>
    <w:p w14:paraId="72F090C8" w14:textId="77777777" w:rsidR="00932746" w:rsidRPr="00D43868" w:rsidRDefault="000F21CD" w:rsidP="000F21C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hAnsi="Arial" w:cs="Arial"/>
          <w:b/>
          <w:sz w:val="20"/>
          <w:szCs w:val="20"/>
        </w:rPr>
      </w:pPr>
      <w:r w:rsidRPr="00D43868">
        <w:rPr>
          <w:rFonts w:ascii="Arial" w:eastAsiaTheme="minorHAnsi" w:hAnsi="Arial" w:cs="Arial"/>
          <w:b/>
          <w:color w:val="333333"/>
          <w:kern w:val="0"/>
          <w:sz w:val="19"/>
          <w:szCs w:val="19"/>
          <w:lang w:eastAsia="en-US" w:bidi="ar-SA"/>
          <w14:ligatures w14:val="standardContextual"/>
        </w:rPr>
        <w:t>D: ALTRI MOTIVI DI ESCLUSIONE EVENTUALMENTE PREVISTI DALLA LEGISLAZIONE NAZIONALE DELLO STATO MEMBRO DELL'AMMINISTRAZ</w:t>
      </w:r>
      <w:r w:rsidR="007324CE" w:rsidRPr="00D43868">
        <w:rPr>
          <w:rFonts w:ascii="Arial" w:eastAsiaTheme="minorHAnsi" w:hAnsi="Arial" w:cs="Arial"/>
          <w:b/>
          <w:color w:val="333333"/>
          <w:kern w:val="0"/>
          <w:sz w:val="19"/>
          <w:szCs w:val="19"/>
          <w:lang w:eastAsia="en-US" w:bidi="ar-SA"/>
          <w14:ligatures w14:val="standardContextual"/>
        </w:rPr>
        <w:t>IONE AGGIUDICATRICE O DELL'ENTE</w:t>
      </w:r>
      <w:r w:rsidRPr="00D43868">
        <w:rPr>
          <w:rFonts w:ascii="Arial" w:eastAsiaTheme="minorHAnsi" w:hAnsi="Arial" w:cs="Arial"/>
          <w:b/>
          <w:color w:val="333333"/>
          <w:kern w:val="0"/>
          <w:sz w:val="19"/>
          <w:szCs w:val="19"/>
          <w:lang w:eastAsia="en-US" w:bidi="ar-SA"/>
          <w14:ligatures w14:val="standardContextual"/>
        </w:rPr>
        <w:t xml:space="preserve"> AGGIUDICATORE</w:t>
      </w:r>
    </w:p>
    <w:tbl>
      <w:tblPr>
        <w:tblW w:w="9288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44"/>
      </w:tblGrid>
      <w:tr w:rsidR="00932746" w:rsidRPr="00AD2CC4" w14:paraId="70F1ECE9" w14:textId="77777777" w:rsidTr="00944034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1EF43C4" w14:textId="77777777" w:rsidR="00932746" w:rsidRPr="00AD2CC4" w:rsidRDefault="000F21CD" w:rsidP="000F21C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Motivi di esclusione previsti esclusivamente dalla legislazione nazionale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3077A77" w14:textId="77777777" w:rsidR="00932746" w:rsidRPr="00AD2CC4" w:rsidRDefault="00932746" w:rsidP="000F21C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Risposta:</w:t>
            </w:r>
          </w:p>
        </w:tc>
      </w:tr>
      <w:tr w:rsidR="00932746" w:rsidRPr="00A27272" w14:paraId="3BD85B08" w14:textId="77777777" w:rsidTr="00944034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C1AA401" w14:textId="77777777" w:rsidR="000F21CD" w:rsidRPr="00AD2CC4" w:rsidRDefault="000F21CD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Si applicano motivi di esclusione previsti esclusivamente dalla legislazione nazionale, specificati nell'avviso o bando pertinente o nei documenti di gara? </w:t>
            </w:r>
          </w:p>
          <w:p w14:paraId="7512697E" w14:textId="77777777" w:rsidR="000F21CD" w:rsidRPr="00AD2CC4" w:rsidRDefault="000F21CD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65EA47" w14:textId="77777777" w:rsidR="000F21CD" w:rsidRPr="00AD2CC4" w:rsidRDefault="000F21CD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In riferimento alla normativa Italiana vigente Altri motivi di esclusione eventualmente previsti dalla legislazione nazionale dello Stato membro dell'amministrazione aggiudicatrice o dell'ente aggiudicatore. </w:t>
            </w:r>
          </w:p>
          <w:p w14:paraId="06D98807" w14:textId="77777777" w:rsidR="00E250B2" w:rsidRPr="00AD2CC4" w:rsidRDefault="00E250B2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442D0A" w14:textId="77777777" w:rsidR="000F21CD" w:rsidRPr="00AD2CC4" w:rsidRDefault="000F21CD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Si applicano motivi di esclusione previsti</w:t>
            </w:r>
            <w:r w:rsidR="00E250B2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esclusivamente dalla legislazione nazionale,</w:t>
            </w:r>
            <w:r w:rsidR="00E250B2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specificati nell'avviso o bando pertinente o nei</w:t>
            </w:r>
            <w:r w:rsidR="00E250B2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documenti di gara?</w:t>
            </w:r>
          </w:p>
          <w:p w14:paraId="6C80B0D2" w14:textId="77777777" w:rsidR="00E250B2" w:rsidRPr="00AD2CC4" w:rsidRDefault="00E250B2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DFF24EA" w14:textId="77777777" w:rsidR="000A316D" w:rsidRPr="00A27272" w:rsidRDefault="000A316D" w:rsidP="00D43868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67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687AFB8" w14:textId="77777777" w:rsidR="000A316D" w:rsidRPr="00A27272" w:rsidRDefault="000A316D" w:rsidP="00D43868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67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07F4F14" w14:textId="3F0985BC" w:rsidR="00BE516B" w:rsidRPr="00A27272" w:rsidRDefault="00E250B2" w:rsidP="00BE516B">
            <w:pPr>
              <w:pStyle w:val="Paragrafoelenco"/>
              <w:numPr>
                <w:ilvl w:val="0"/>
                <w:numId w:val="21"/>
              </w:num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Decreto legislativo 31 marzo 2023, n. 36 – art. 94 co. 1 lett. c) </w:t>
            </w:r>
          </w:p>
          <w:p w14:paraId="200C607A" w14:textId="542AB8CB" w:rsidR="00932746" w:rsidRPr="00AD2CC4" w:rsidRDefault="00BE516B" w:rsidP="00BE516B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427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</w:t>
            </w:r>
            <w:r w:rsidR="00E250B2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 dei soggetti indicati all’art.’</w:t>
            </w:r>
            <w:r w:rsidR="00CC56B3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94</w:t>
            </w:r>
            <w:r w:rsidR="001D6415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co. 3 del D. lgs.36/2023</w:t>
            </w:r>
            <w:r w:rsidR="00E250B2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stato condannato con sentenza definitiva o decreto penale di condanna divenuto irrevocabile per il reato di false comunicazioni sociali di cui agli articoli 2621 e 2622 del codice civile</w:t>
            </w:r>
            <w:r w:rsidR="00E250B2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?</w:t>
            </w:r>
          </w:p>
          <w:p w14:paraId="15DDE949" w14:textId="77777777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2064B29" w14:textId="77777777" w:rsidR="007324CE" w:rsidRPr="00AD2CC4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della condanna:</w:t>
            </w:r>
          </w:p>
          <w:p w14:paraId="667E2288" w14:textId="77777777" w:rsidR="007324CE" w:rsidRPr="00AD2CC4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Durata della condanna:</w:t>
            </w:r>
          </w:p>
          <w:p w14:paraId="5FF2AB2C" w14:textId="77777777" w:rsidR="007324CE" w:rsidRPr="00AD2CC4" w:rsidRDefault="006E78D2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Motivazione</w:t>
            </w:r>
          </w:p>
          <w:p w14:paraId="7B9D96AA" w14:textId="77777777" w:rsidR="007324CE" w:rsidRPr="00AD2CC4" w:rsidRDefault="006E78D2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Soggetto che </w:t>
            </w:r>
            <w:r w:rsidR="007324CE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stato condannato:</w:t>
            </w:r>
          </w:p>
          <w:p w14:paraId="67A9F63C" w14:textId="77777777" w:rsidR="00E250B2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Periodo di esclusione</w:t>
            </w:r>
          </w:p>
          <w:p w14:paraId="7E584D03" w14:textId="51C280D2" w:rsidR="007324CE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DD4EA8E" w14:textId="77777777" w:rsidR="000A316D" w:rsidRPr="00AD2CC4" w:rsidRDefault="000A316D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C8F578A" w14:textId="77777777" w:rsidR="00E250B2" w:rsidRPr="00AD2CC4" w:rsidRDefault="00E250B2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questo caso, l'operatore economico ha adottato</w:t>
            </w:r>
          </w:p>
          <w:p w14:paraId="421E0EE4" w14:textId="77777777" w:rsidR="00E250B2" w:rsidRPr="00AD2CC4" w:rsidRDefault="00E250B2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misure sufficienti a dimostrare la sua affidabilità nonostante l'esistenza di un pertinente motivo di esclusione (autodisciplina o Self-Cleaning)</w:t>
            </w:r>
          </w:p>
          <w:p w14:paraId="65D5B481" w14:textId="77777777" w:rsidR="00BE516B" w:rsidRDefault="00BE516B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2E1ECB" w14:textId="00B2C900" w:rsidR="00E250B2" w:rsidRDefault="00E250B2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Descrivere tali misure?</w:t>
            </w:r>
          </w:p>
          <w:p w14:paraId="025FFCAF" w14:textId="77777777" w:rsidR="006D4005" w:rsidRDefault="006D4005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DCC1B6E" w14:textId="77777777" w:rsidR="00BE516B" w:rsidRDefault="00BE516B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B2DD5F" w14:textId="77777777" w:rsidR="00BE516B" w:rsidRPr="00AD2CC4" w:rsidRDefault="00BE516B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E3F9417" w14:textId="37A45955" w:rsidR="00CC56B3" w:rsidRPr="00A27272" w:rsidRDefault="007324CE" w:rsidP="00D43868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2) </w:t>
            </w:r>
            <w:r w:rsidR="00D43868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="00CC56B3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Decreto legislativo 31 marzo 2023, n. 36 – art. 94 </w:t>
            </w:r>
            <w:r w:rsidR="00D43868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co.1 lett</w:t>
            </w:r>
            <w:r w:rsidR="000A316D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="00D43868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.h)</w:t>
            </w:r>
          </w:p>
          <w:p w14:paraId="08443FBF" w14:textId="4A612ACC" w:rsidR="00D43868" w:rsidRPr="00A27272" w:rsidRDefault="00D43868" w:rsidP="00D43868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Uno dei soggetti indicati all'art. 94 co. 3 del d. lgs. 36/2023 è stato condannato con sentenza definitiva o decreto penale di condanna divenuto irrevocabile per un qualunque delitto da cui derivi, quale pena accessoria, l'incapacità di contrattare con la pubblica amministrazione?            </w:t>
            </w:r>
          </w:p>
          <w:p w14:paraId="1ABEB7BF" w14:textId="77777777" w:rsidR="007324CE" w:rsidRPr="00AD2CC4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9BE159" w14:textId="77777777" w:rsidR="007324CE" w:rsidRPr="00AD2CC4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20C754" w14:textId="77777777" w:rsidR="007324CE" w:rsidRPr="00AD2CC4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della condanna:</w:t>
            </w:r>
          </w:p>
          <w:p w14:paraId="288BE3F8" w14:textId="77777777" w:rsidR="007324CE" w:rsidRPr="00AD2CC4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Durata della condanna:</w:t>
            </w:r>
          </w:p>
          <w:p w14:paraId="19B55DB7" w14:textId="77777777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DD8E6EF" w14:textId="77777777" w:rsidR="007324CE" w:rsidRPr="00AD2CC4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Motivo:</w:t>
            </w:r>
          </w:p>
          <w:p w14:paraId="6520342A" w14:textId="2718CD40" w:rsidR="007324CE" w:rsidRPr="00AD2CC4" w:rsidRDefault="00A27272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Soggetto c</w:t>
            </w:r>
            <w:r w:rsidR="007324CE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h</w:t>
            </w: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</w:t>
            </w:r>
            <w:r w:rsidR="007324CE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stato condannato:</w:t>
            </w:r>
          </w:p>
          <w:p w14:paraId="1F7E2B31" w14:textId="77777777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Periodo di esclusione</w:t>
            </w:r>
          </w:p>
          <w:p w14:paraId="464BBAE9" w14:textId="77777777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4E5AC1" w14:textId="77777777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FC7D58" w14:textId="77777777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questo caso, l'operatore economico ha adottato</w:t>
            </w:r>
          </w:p>
          <w:p w14:paraId="5B619400" w14:textId="77777777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misure sufficienti a dimostrare la sua affidabilità nonostante l'esistenza di un pertinente motivo di esclusione (autodisciplina o Self-Cleaning)</w:t>
            </w:r>
          </w:p>
          <w:p w14:paraId="3B64EAD0" w14:textId="77777777" w:rsidR="00A27272" w:rsidRDefault="00A27272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977A7BB" w14:textId="7D86E750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Descrivere tali misure?</w:t>
            </w:r>
          </w:p>
          <w:p w14:paraId="0E6A81B6" w14:textId="77777777" w:rsidR="007324CE" w:rsidRPr="00AD2CC4" w:rsidRDefault="007324CE" w:rsidP="007324CE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6FECF40" w14:textId="77777777" w:rsidR="007324CE" w:rsidRPr="00AD2CC4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861A391" w14:textId="77777777" w:rsidR="006D4005" w:rsidRPr="00AD2CC4" w:rsidRDefault="006D4005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3E9F01C" w14:textId="77777777" w:rsidR="000A316D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3) </w:t>
            </w:r>
            <w:r w:rsidR="006D4005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Decreto legislativo 31 marzo 2023, n. 36 – art. 94 co. 2 </w:t>
            </w:r>
          </w:p>
          <w:p w14:paraId="74CCB8EE" w14:textId="4C2B4B06" w:rsidR="00E250B2" w:rsidRPr="00A27272" w:rsidRDefault="006D4005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Sussistono a carico dei soggetti di cui all'art. 94, co. 3, del d.lgs. n. 36/2023 cause di decadenza, di sospensione o di divieto previste dall’articolo 67 del decreto legislativo 6 settembre 2011, n. 159 o di un tentativo di infiltrazione mafiosa di cui all'articolo 84, comma 4, del</w:t>
            </w:r>
            <w:r w:rsidR="007324CE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medesimo decreto 159/2011?</w:t>
            </w:r>
          </w:p>
          <w:p w14:paraId="6CDF78B2" w14:textId="716DC2F4" w:rsidR="006D4005" w:rsidRPr="00A27272" w:rsidRDefault="006D4005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42636C7" w14:textId="77777777" w:rsidR="006D4005" w:rsidRPr="00AD2CC4" w:rsidRDefault="006D4005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E0BF0B" w14:textId="77777777" w:rsidR="00A27272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4)</w:t>
            </w:r>
            <w:r w:rsidR="006D4005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Decreto legislativo 31 marzo 2023, n. 36 – art. 94 co. 5 lett. A. </w:t>
            </w:r>
          </w:p>
          <w:p w14:paraId="591062B5" w14:textId="3AC6A625" w:rsidR="006D4005" w:rsidRPr="00AD2CC4" w:rsidRDefault="006D4005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L'operatore economico ha subito una sanzione interdittiva di cui all'articolo 9, co. 2, lett. c), del decreto legislativo 8 giugno 2001, n. 231, o altra sanzione che comporta il divieto di contrarre con la pubblica amministrazione compresi i provvedimenti 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interdittivi di cui all'articolo 14 del decreto legislativo 9 aprile 2008, n. 81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?</w:t>
            </w:r>
          </w:p>
          <w:p w14:paraId="64A7A19A" w14:textId="77777777" w:rsidR="006D4005" w:rsidRPr="00AD2CC4" w:rsidRDefault="006D4005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3600C6" w14:textId="77777777" w:rsidR="0085525B" w:rsidRPr="00AD2CC4" w:rsidRDefault="0085525B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7C8737C" w14:textId="77777777" w:rsidR="0085525B" w:rsidRPr="00A27272" w:rsidRDefault="0085525B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5) Decreto legislativo 31 marzo 2023, n. 36 – art. 94, co.5, lett. b) </w:t>
            </w:r>
          </w:p>
          <w:p w14:paraId="100347CC" w14:textId="77777777" w:rsidR="0085525B" w:rsidRPr="00A27272" w:rsidRDefault="0085525B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L’Operatore Economico ha violato le norme che disciplinano il diritto al lavoro dei disabili di cui alla legge 12 marzo 1999, n. 68? </w:t>
            </w:r>
          </w:p>
          <w:p w14:paraId="68E6183A" w14:textId="77777777" w:rsidR="0085525B" w:rsidRPr="00AD2CC4" w:rsidRDefault="0085525B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3C4EF9" w14:textId="77777777" w:rsidR="0085525B" w:rsidRPr="00AD2CC4" w:rsidRDefault="0085525B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AAE817F" w14:textId="77777777" w:rsidR="0085525B" w:rsidRPr="00A27272" w:rsidRDefault="0085525B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6) L’Operatore Economico si trova nella condizione prevista dall'art. 53 comma 16-ter del D.Lgs. 165/2001 (pantouflage o revolving door) in quanto ha concluso contratti di lavoro subordinato o autonomo e, comunque, ha attribuito incarichi ad ex dipendenti della stazione appaltante che hanno cessato il loro rapporto di lavoro da meno di tre anni e che negli ultimi tre anni di servizio hanno esercitato poteri autoritativi o negoziali per conto della stessa stazione appaltante nei confronti del medesimo operatore economico?</w:t>
            </w:r>
          </w:p>
          <w:p w14:paraId="23AAB337" w14:textId="77777777" w:rsidR="006D4005" w:rsidRPr="00AD2CC4" w:rsidRDefault="006D4005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6AA02CB" w14:textId="77777777" w:rsidR="00C56277" w:rsidRDefault="0085525B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In riferimento a tutta la sezione D “Motivi di esclusione previsti esclusivamente dalla legislazione nazionale" </w:t>
            </w:r>
            <w:r w:rsidR="00C56277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documentazione):</w:t>
            </w:r>
          </w:p>
          <w:p w14:paraId="7654D99E" w14:textId="77777777" w:rsidR="00A27272" w:rsidRDefault="00A27272" w:rsidP="00A272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BA33ACB" w14:textId="70BBF938" w:rsidR="00A27272" w:rsidRPr="00A27272" w:rsidRDefault="00A27272" w:rsidP="00A272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40137E8C" w14:textId="77777777" w:rsidR="00A27272" w:rsidRPr="00971225" w:rsidRDefault="00A27272" w:rsidP="00A272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6EAA3FD" w14:textId="77777777" w:rsidR="00A27272" w:rsidRPr="00A27272" w:rsidRDefault="00A27272" w:rsidP="00A272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32A206AA" w14:textId="77777777" w:rsidR="00A27272" w:rsidRPr="00A27272" w:rsidRDefault="00A27272" w:rsidP="00A272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CE674DD" w14:textId="77777777" w:rsidR="00A27272" w:rsidRPr="00A27272" w:rsidRDefault="00A27272" w:rsidP="00A272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7A1E68B1" w14:textId="77777777" w:rsidR="00A27272" w:rsidRPr="00AD2CC4" w:rsidRDefault="00A27272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33A2055" w14:textId="77777777" w:rsidR="006D4005" w:rsidRPr="00AD2CC4" w:rsidRDefault="006D4005" w:rsidP="006D4005">
            <w:pPr>
              <w:pStyle w:val="Paragrafoelenco"/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7F716A7" w14:textId="77777777" w:rsidR="001676D5" w:rsidRPr="00A27272" w:rsidRDefault="001676D5" w:rsidP="001676D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D2CB9DE" w14:textId="77777777" w:rsidR="00E250B2" w:rsidRPr="00A27272" w:rsidRDefault="00E250B2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7E35224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6D2F669" w14:textId="77777777" w:rsidR="001676D5" w:rsidRPr="00A27272" w:rsidRDefault="001676D5" w:rsidP="001676D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643F0FC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780E165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539E42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0EB1728" w14:textId="77777777" w:rsidR="001676D5" w:rsidRPr="00A27272" w:rsidRDefault="001676D5" w:rsidP="001676D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5E41073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9581173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2A2446A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6F051F" w14:textId="77777777" w:rsidR="00BE516B" w:rsidRPr="00A27272" w:rsidRDefault="00BE516B" w:rsidP="006E78D2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62775F8" w14:textId="0753018C" w:rsidR="006E78D2" w:rsidRPr="00A27272" w:rsidRDefault="006E78D2" w:rsidP="006E78D2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22E56E4E" w14:textId="77777777" w:rsidR="007324CE" w:rsidRPr="00A27272" w:rsidRDefault="007324CE" w:rsidP="006D400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6C57D8D" w14:textId="77777777" w:rsidR="007324CE" w:rsidRPr="00A27272" w:rsidRDefault="007324CE" w:rsidP="006D400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6E748B" w14:textId="77777777" w:rsidR="007324CE" w:rsidRPr="00A27272" w:rsidRDefault="007324CE" w:rsidP="006D400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579EF09" w14:textId="77777777" w:rsidR="007324CE" w:rsidRPr="00A27272" w:rsidRDefault="007324CE" w:rsidP="006D400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D3ED89" w14:textId="023E53C5" w:rsidR="007324CE" w:rsidRPr="00A27272" w:rsidRDefault="007324CE" w:rsidP="006D400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981D8E" w14:textId="77777777" w:rsidR="00BE516B" w:rsidRPr="00A27272" w:rsidRDefault="00BE516B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931ED1D" w14:textId="77777777" w:rsidR="00DF321B" w:rsidRDefault="00DF321B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A4C5C43" w14:textId="7E763DE8" w:rsidR="001676D5" w:rsidRPr="00A27272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3E7C58B9" w14:textId="20BA7E28" w:rsidR="006D4005" w:rsidRPr="00A27272" w:rsidRDefault="006D4005" w:rsidP="006D400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Data Inizio:       </w:t>
            </w:r>
            <w:r w:rsidR="00D43868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                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Data Fine:</w:t>
            </w:r>
          </w:p>
          <w:p w14:paraId="004E9E88" w14:textId="77777777" w:rsidR="001676D5" w:rsidRPr="00A27272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324739D" w14:textId="77777777" w:rsidR="001676D5" w:rsidRPr="00A27272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08742E53" w14:textId="2B622084" w:rsidR="006D4005" w:rsidRPr="00A27272" w:rsidRDefault="006D4005" w:rsidP="006D400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Data Inizio:            </w:t>
            </w:r>
            <w:r w:rsidR="001676D5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            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Fine:</w:t>
            </w:r>
          </w:p>
          <w:p w14:paraId="6867B583" w14:textId="3683BD5A" w:rsidR="006D4005" w:rsidRPr="00A27272" w:rsidRDefault="006D4005" w:rsidP="006D400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703FBB6" w14:textId="7CFC243F" w:rsidR="000A316D" w:rsidRPr="00A27272" w:rsidRDefault="000A316D" w:rsidP="006D400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DAB5F7E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444695EC" w14:textId="77777777" w:rsidR="00BE516B" w:rsidRPr="00A27272" w:rsidRDefault="00BE516B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611B305" w14:textId="77777777" w:rsidR="00BE516B" w:rsidRPr="00A27272" w:rsidRDefault="00BE516B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AFCA39" w14:textId="62F25773" w:rsidR="001676D5" w:rsidRPr="00A27272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3FEDB863" w14:textId="66D33D6C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0E848B3" w14:textId="14FA678C" w:rsidR="000A316D" w:rsidRPr="00A27272" w:rsidRDefault="000A316D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9ACEB3" w14:textId="3F75AE3D" w:rsidR="000A316D" w:rsidRPr="00A27272" w:rsidRDefault="000A316D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40543EE" w14:textId="77777777" w:rsidR="00D43868" w:rsidRPr="00A27272" w:rsidRDefault="00D43868" w:rsidP="00D43868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4F16BA41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5F42F4C" w14:textId="77777777" w:rsidR="007324CE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3C74EB9" w14:textId="77777777" w:rsidR="007324CE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24006D" w14:textId="77777777" w:rsidR="007324CE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6DC510E" w14:textId="329043A7" w:rsidR="00D55069" w:rsidRPr="00A27272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3801EEE" w14:textId="77777777" w:rsidR="000A316D" w:rsidRPr="00A27272" w:rsidRDefault="000A316D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B988091" w14:textId="77777777" w:rsidR="00DF321B" w:rsidRDefault="00DF321B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329E74B" w14:textId="2EF301CA" w:rsidR="001676D5" w:rsidRPr="00A27272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099AFD85" w14:textId="30C3B0B1" w:rsidR="007324CE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Inizio:                          Data Fine:</w:t>
            </w:r>
          </w:p>
          <w:p w14:paraId="19FC7F8E" w14:textId="77777777" w:rsidR="007324CE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:</w:t>
            </w:r>
          </w:p>
          <w:p w14:paraId="06B632D2" w14:textId="77777777" w:rsidR="001676D5" w:rsidRPr="00A27272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16C859AA" w14:textId="77777777" w:rsidR="001676D5" w:rsidRPr="00A27272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1F248B27" w14:textId="124AF863" w:rsidR="007324CE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Data Inizio:            </w:t>
            </w:r>
            <w:r w:rsidR="000A316D"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                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 Data Fine:</w:t>
            </w:r>
          </w:p>
          <w:p w14:paraId="57FB1A14" w14:textId="77777777" w:rsidR="007324CE" w:rsidRPr="00A27272" w:rsidRDefault="007324CE" w:rsidP="007324CE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72452F9" w14:textId="77777777" w:rsidR="007324CE" w:rsidRPr="00A27272" w:rsidRDefault="007324CE" w:rsidP="007324CE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78FEEE7" w14:textId="77777777" w:rsidR="007324CE" w:rsidRPr="00A27272" w:rsidRDefault="007324CE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3BA20E6B" w14:textId="77777777" w:rsidR="00A27272" w:rsidRPr="00A27272" w:rsidRDefault="00A27272" w:rsidP="000A316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65234F7" w14:textId="77777777" w:rsidR="00A27272" w:rsidRPr="00A27272" w:rsidRDefault="00A27272" w:rsidP="000A316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268367" w14:textId="530FF5B6" w:rsidR="000A316D" w:rsidRPr="00A27272" w:rsidRDefault="000A316D" w:rsidP="000A316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57CCE297" w14:textId="1D4F7F9D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A1DB06A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05D27D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D05988C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3ABA092D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DFEE6C8" w14:textId="77777777" w:rsidR="006D4005" w:rsidRPr="00A27272" w:rsidRDefault="006D400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6E83B8F" w14:textId="77777777" w:rsidR="0085525B" w:rsidRPr="00A27272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419992" w14:textId="32A64D7F" w:rsidR="0085525B" w:rsidRPr="00A27272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F846950" w14:textId="77777777" w:rsidR="00A27272" w:rsidRPr="00A27272" w:rsidRDefault="00A27272" w:rsidP="0085525B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6D0E21E" w14:textId="560DEE86" w:rsidR="0085525B" w:rsidRPr="00A27272" w:rsidRDefault="0085525B" w:rsidP="0085525B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367F6E8B" w14:textId="77777777" w:rsidR="0085525B" w:rsidRPr="00A27272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1C09593" w14:textId="77777777" w:rsidR="0085525B" w:rsidRPr="00A27272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4370264" w14:textId="77777777" w:rsidR="0085525B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457BDC7" w14:textId="77777777" w:rsidR="00AF1785" w:rsidRDefault="00AF178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04A9940" w14:textId="77777777" w:rsidR="00AF1785" w:rsidRDefault="00AF178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A64FEF5" w14:textId="77777777" w:rsidR="00AF1785" w:rsidRPr="00A27272" w:rsidRDefault="00AF1785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CB35738" w14:textId="77777777" w:rsidR="0085525B" w:rsidRPr="00A27272" w:rsidRDefault="0085525B" w:rsidP="0085525B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5725C40D" w14:textId="77777777" w:rsidR="0085525B" w:rsidRPr="00A27272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DF1637" w14:textId="77777777" w:rsidR="0085525B" w:rsidRPr="00A27272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F64209C" w14:textId="77777777" w:rsidR="0085525B" w:rsidRPr="00A27272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3AACBF0" w14:textId="755BD525" w:rsidR="001D6415" w:rsidRPr="00A27272" w:rsidRDefault="001D6415" w:rsidP="001D641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63B30A8F" w14:textId="77777777" w:rsidR="0085525B" w:rsidRPr="00A27272" w:rsidRDefault="0085525B" w:rsidP="006D4005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6A8F061" w14:textId="77777777" w:rsidR="007324CE" w:rsidRDefault="007324CE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692FDC5" w14:textId="77777777" w:rsidR="00AF1785" w:rsidRDefault="00AF1785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97859A8" w14:textId="77777777" w:rsidR="00AF1785" w:rsidRDefault="00AF1785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1039FB" w14:textId="77777777" w:rsidR="00AF1785" w:rsidRDefault="00AF1785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B6E165D" w14:textId="77777777" w:rsidR="00AF1785" w:rsidRDefault="00AF1785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3D3605" w14:textId="77777777" w:rsidR="00AF1785" w:rsidRPr="00A27272" w:rsidRDefault="00AF1785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1AB0AC" w14:textId="77777777" w:rsidR="007324CE" w:rsidRPr="00A27272" w:rsidRDefault="007324CE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424F9E71" w14:textId="77777777" w:rsidR="007D6B87" w:rsidRDefault="007D6B87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A163B4C" w14:textId="77777777" w:rsidR="007D6B87" w:rsidRDefault="007D6B87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ECF843" w14:textId="77777777" w:rsidR="007D6B87" w:rsidRDefault="007D6B87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B6B0885" w14:textId="77777777" w:rsidR="007D6B87" w:rsidRDefault="007D6B87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7DEDD3B" w14:textId="77777777" w:rsidR="007D6B87" w:rsidRDefault="007D6B87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CF8A4DA" w14:textId="6432B1E0" w:rsidR="001676D5" w:rsidRPr="00A27272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3E066CE2" w14:textId="77777777" w:rsidR="0085525B" w:rsidRDefault="007D6B87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19D92E77" w14:textId="7CCDF2ED" w:rsidR="007D6B87" w:rsidRPr="00A27272" w:rsidRDefault="007D6B87" w:rsidP="007324CE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</w:tc>
      </w:tr>
    </w:tbl>
    <w:p w14:paraId="7629068A" w14:textId="77777777" w:rsidR="00932746" w:rsidRPr="000A316D" w:rsidRDefault="00932746" w:rsidP="00932746">
      <w:pPr>
        <w:jc w:val="center"/>
        <w:rPr>
          <w:rFonts w:ascii="Arial" w:hAnsi="Arial" w:cs="Arial"/>
          <w:b/>
          <w:sz w:val="20"/>
          <w:szCs w:val="20"/>
        </w:rPr>
      </w:pPr>
      <w:r w:rsidRPr="000A316D">
        <w:rPr>
          <w:rFonts w:ascii="Arial" w:hAnsi="Arial" w:cs="Arial"/>
          <w:b/>
          <w:sz w:val="20"/>
          <w:szCs w:val="20"/>
        </w:rPr>
        <w:lastRenderedPageBreak/>
        <w:t>Parte IV: Criteri di selezione</w:t>
      </w:r>
    </w:p>
    <w:p w14:paraId="1EECC4A9" w14:textId="77777777" w:rsidR="00932746" w:rsidRPr="000A316D" w:rsidRDefault="00C56277" w:rsidP="00C56277">
      <w:pPr>
        <w:rPr>
          <w:rFonts w:ascii="Arial" w:hAnsi="Arial" w:cs="Arial"/>
          <w:b/>
          <w:sz w:val="20"/>
          <w:szCs w:val="20"/>
        </w:rPr>
      </w:pPr>
      <w:r w:rsidRPr="000A316D">
        <w:rPr>
          <w:rFonts w:ascii="Arial" w:hAnsi="Arial" w:cs="Arial"/>
          <w:b/>
          <w:sz w:val="20"/>
          <w:szCs w:val="20"/>
        </w:rPr>
        <w:t>In merito ai criteri di selezione (sezioni da A a D della presente parte) l'operatore economico dichiara che:</w:t>
      </w:r>
    </w:p>
    <w:p w14:paraId="7C4149DA" w14:textId="77777777" w:rsidR="00932746" w:rsidRPr="000A316D" w:rsidRDefault="00932746" w:rsidP="00932746">
      <w:pPr>
        <w:pStyle w:val="SectionTitle"/>
        <w:jc w:val="both"/>
        <w:rPr>
          <w:rFonts w:ascii="Arial" w:hAnsi="Arial" w:cs="Arial"/>
          <w:color w:val="000000"/>
          <w:w w:val="0"/>
          <w:sz w:val="20"/>
          <w:szCs w:val="20"/>
        </w:rPr>
      </w:pPr>
      <w:r w:rsidRPr="000A316D">
        <w:rPr>
          <w:rFonts w:ascii="Arial" w:hAnsi="Arial" w:cs="Arial"/>
          <w:caps/>
          <w:sz w:val="20"/>
          <w:szCs w:val="20"/>
        </w:rPr>
        <w:t>A</w:t>
      </w:r>
      <w:r w:rsidR="00C56277" w:rsidRPr="000A316D">
        <w:rPr>
          <w:rFonts w:ascii="Arial" w:hAnsi="Arial" w:cs="Arial"/>
          <w:caps/>
          <w:color w:val="000000"/>
          <w:sz w:val="20"/>
          <w:szCs w:val="20"/>
        </w:rPr>
        <w:t xml:space="preserve">: Idoneità </w:t>
      </w:r>
    </w:p>
    <w:p w14:paraId="6FBB34D1" w14:textId="77777777" w:rsidR="00932746" w:rsidRPr="00AD2CC4" w:rsidRDefault="00C56277" w:rsidP="00C56277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jc w:val="both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L'operatore economico deve fornire informazioni solo se i criteri di selezione in oggetto sono stati richiesti dall'amministrazione aggiudicatrice o dall'ente aggiudicatore nell'avviso o bando pertinente o nei documenti di gara ivi citati</w:t>
      </w:r>
    </w:p>
    <w:tbl>
      <w:tblPr>
        <w:tblW w:w="9288" w:type="dxa"/>
        <w:tblInd w:w="-289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44"/>
      </w:tblGrid>
      <w:tr w:rsidR="00932746" w:rsidRPr="00AD2CC4" w14:paraId="0DDD0D49" w14:textId="77777777" w:rsidTr="00A4176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BE6233E" w14:textId="77777777" w:rsidR="00932746" w:rsidRPr="00AD2CC4" w:rsidRDefault="00C56277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Iscrizione in un registro professionale pertinente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6E30253" w14:textId="77777777" w:rsidR="00932746" w:rsidRPr="00AD2CC4" w:rsidRDefault="00932746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932746" w:rsidRPr="00AD2CC4" w14:paraId="080EEBBA" w14:textId="77777777" w:rsidTr="00A4176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45368E8" w14:textId="77777777" w:rsidR="00C56277" w:rsidRPr="00AD2CC4" w:rsidRDefault="00C56277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E’ iscritto nei registri professionali pertinenti tenuti nello Stato membro di stabilimento come indicato nell'allegato XI della direttiva 2014/24/UE; gli operatori economici di taluni Stati membri potrebbero dover soddisfare altri requisiti previsti nello stesso allegato.</w:t>
            </w:r>
          </w:p>
          <w:p w14:paraId="3EEC7FBF" w14:textId="77777777" w:rsidR="00932746" w:rsidRPr="00AD2CC4" w:rsidRDefault="00C56277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Iscrizione in albi e registri professionali - art.100, co. 3 d.lgs. n. 36/2023.</w:t>
            </w:r>
          </w:p>
          <w:p w14:paraId="11ED98C8" w14:textId="77777777" w:rsidR="00C56277" w:rsidRPr="00AD2CC4" w:rsidRDefault="00C56277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30AF4B0" w14:textId="77777777" w:rsidR="00C56277" w:rsidRPr="00AD2CC4" w:rsidRDefault="00C56277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65A0171" w14:textId="77777777" w:rsidR="00C56277" w:rsidRPr="00AD2CC4" w:rsidRDefault="00C56277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35F62F68" w14:textId="77777777" w:rsidR="00C56277" w:rsidRPr="00AD2CC4" w:rsidRDefault="00C56277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del registro</w:t>
            </w:r>
          </w:p>
          <w:p w14:paraId="40857D13" w14:textId="77777777" w:rsidR="00C56277" w:rsidRPr="00AD2CC4" w:rsidRDefault="00C56277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URL</w:t>
            </w:r>
          </w:p>
          <w:p w14:paraId="5C1C2901" w14:textId="77777777" w:rsidR="000814F9" w:rsidRPr="00AD2CC4" w:rsidRDefault="000814F9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F5DE2CE" w14:textId="77777777" w:rsidR="000814F9" w:rsidRPr="00AD2CC4" w:rsidRDefault="000814F9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registrazione</w:t>
            </w:r>
          </w:p>
          <w:p w14:paraId="0FD2D1B4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Motivazione mancata registrazione</w:t>
            </w:r>
          </w:p>
          <w:p w14:paraId="25C3AA34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B4511E5" w14:textId="77777777" w:rsidR="008E19D9" w:rsidRDefault="008E19D9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B2FC06D" w14:textId="77777777" w:rsidR="00C56277" w:rsidRDefault="000814F9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inente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4E33B41F" w14:textId="77777777" w:rsidR="00AF1785" w:rsidRDefault="00AF1785" w:rsidP="00AF178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1F5D536" w14:textId="3C316670" w:rsidR="00AF1785" w:rsidRPr="00A27272" w:rsidRDefault="00AF1785" w:rsidP="00AF178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0F015AA0" w14:textId="77777777" w:rsidR="00AF1785" w:rsidRPr="00971225" w:rsidRDefault="00AF1785" w:rsidP="00AF178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1FE7614" w14:textId="77777777" w:rsidR="00AF1785" w:rsidRPr="00A27272" w:rsidRDefault="00AF1785" w:rsidP="00AF178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5A04C1D1" w14:textId="77777777" w:rsidR="00AF1785" w:rsidRPr="00A27272" w:rsidRDefault="00AF1785" w:rsidP="00AF178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38C65FE" w14:textId="77777777" w:rsidR="00AF1785" w:rsidRPr="00A27272" w:rsidRDefault="00AF1785" w:rsidP="00AF178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5E654F20" w14:textId="1EEFA978" w:rsidR="00AF1785" w:rsidRPr="00AD2CC4" w:rsidRDefault="00AF1785" w:rsidP="00C5627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F996E57" w14:textId="77777777" w:rsidR="00344185" w:rsidRPr="00AD2CC4" w:rsidRDefault="00344185" w:rsidP="00344185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C2AF923" w14:textId="77777777" w:rsidR="000814F9" w:rsidRPr="00AD2CC4" w:rsidRDefault="000814F9" w:rsidP="00344185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7A4A588" w14:textId="77777777" w:rsidR="000814F9" w:rsidRPr="00AD2CC4" w:rsidRDefault="000814F9" w:rsidP="00344185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26F28F4" w14:textId="77777777" w:rsidR="000814F9" w:rsidRPr="00AD2CC4" w:rsidRDefault="000814F9" w:rsidP="00344185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D82C440" w14:textId="77777777" w:rsidR="000814F9" w:rsidRPr="00AD2CC4" w:rsidRDefault="000814F9" w:rsidP="00344185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CAF9A27" w14:textId="77777777" w:rsidR="000814F9" w:rsidRPr="00AD2CC4" w:rsidRDefault="000814F9" w:rsidP="00344185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7B987E8" w14:textId="77777777" w:rsidR="001676D5" w:rsidRPr="00AD2CC4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39FC2E5" w14:textId="77777777" w:rsidR="001676D5" w:rsidRPr="00AD2CC4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304AF72" w14:textId="77777777" w:rsidR="001676D5" w:rsidRPr="00AD2CC4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508352E" w14:textId="77777777" w:rsidR="008E19D9" w:rsidRDefault="008E19D9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5CB839A" w14:textId="16C9C145" w:rsidR="001676D5" w:rsidRPr="00AD2CC4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B8486F4" w14:textId="77777777" w:rsidR="001676D5" w:rsidRPr="00AD2CC4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63A40F1" w14:textId="77777777" w:rsidR="000814F9" w:rsidRPr="00AD2CC4" w:rsidRDefault="000814F9" w:rsidP="00344185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3DA3299" w14:textId="77777777" w:rsidR="000814F9" w:rsidRPr="00AD2CC4" w:rsidRDefault="000814F9" w:rsidP="000814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AAAAC9F" w14:textId="77777777" w:rsidR="00AF1785" w:rsidRDefault="00AF178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F161F9F" w14:textId="77777777" w:rsidR="00AF1785" w:rsidRDefault="00AF178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C53FCFF" w14:textId="77777777" w:rsidR="00AF1785" w:rsidRDefault="00AF178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F659B67" w14:textId="77777777" w:rsidR="00AF1785" w:rsidRDefault="00AF178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D106563" w14:textId="2D1D7D88" w:rsidR="001676D5" w:rsidRPr="00AD2CC4" w:rsidRDefault="001676D5" w:rsidP="001676D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8A17996" w14:textId="77777777" w:rsidR="00932746" w:rsidRDefault="00AF1785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90E6394" w14:textId="15C2705F" w:rsidR="00AF1785" w:rsidRPr="00AD2CC4" w:rsidRDefault="00AF1785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0814F9" w:rsidRPr="00AD2CC4" w14:paraId="14035989" w14:textId="77777777" w:rsidTr="00A41767">
        <w:trPr>
          <w:trHeight w:val="51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F75F292" w14:textId="77777777" w:rsidR="000814F9" w:rsidRPr="00AD2CC4" w:rsidRDefault="000814F9" w:rsidP="000814F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Iscrizione in un registro commerciale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AE7A721" w14:textId="77777777" w:rsidR="000814F9" w:rsidRPr="00AD2CC4" w:rsidRDefault="000814F9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0814F9" w:rsidRPr="00AD2CC4" w14:paraId="12F9DC8B" w14:textId="77777777" w:rsidTr="00A41767">
        <w:trPr>
          <w:trHeight w:val="51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F8E8741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iscritto nei registri commerciali tenuti nello Stato membro di stabilimento come indicato nell'allegato XI della direttiva 2014/24/UE; gli operatori economici di taluni Stati membri potrebbero dover soddisfare altri requisiti previsti nello stesso allegato.</w:t>
            </w:r>
          </w:p>
          <w:p w14:paraId="79E7A213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Iscrizioni nel registro delle imprese che svolgono attività commerciale - art. 100, co. 3 d.lgs. n. 36/2023.</w:t>
            </w:r>
          </w:p>
          <w:p w14:paraId="4641AE76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0CEAC92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73BF56B8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del registro</w:t>
            </w:r>
          </w:p>
          <w:p w14:paraId="0E6ED073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URL</w:t>
            </w:r>
          </w:p>
          <w:p w14:paraId="4C3F8C24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CF01C0B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registrazione</w:t>
            </w:r>
          </w:p>
          <w:p w14:paraId="6270991A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Motivazione mancata registrazione</w:t>
            </w:r>
          </w:p>
          <w:p w14:paraId="14AE62C0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10F0D3C" w14:textId="162DD033" w:rsidR="000814F9" w:rsidRDefault="001D6415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</w:t>
            </w:r>
            <w:r w:rsidR="000814F9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disponibile elettronicamente, indicare (indirizzo web, autorità o organismo di emanazione, riferimento preciso della documentazione):</w:t>
            </w:r>
          </w:p>
          <w:p w14:paraId="113AB2AB" w14:textId="77777777" w:rsidR="0026677E" w:rsidRDefault="0026677E" w:rsidP="002667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934E476" w14:textId="3BD90FAA" w:rsidR="0026677E" w:rsidRPr="0026677E" w:rsidRDefault="0026677E" w:rsidP="002667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7D2D864A" w14:textId="77777777" w:rsidR="0026677E" w:rsidRPr="00971225" w:rsidRDefault="0026677E" w:rsidP="002667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685B5CC" w14:textId="77777777" w:rsidR="0026677E" w:rsidRPr="0026677E" w:rsidRDefault="0026677E" w:rsidP="002667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629C491F" w14:textId="77777777" w:rsidR="0026677E" w:rsidRPr="0026677E" w:rsidRDefault="0026677E" w:rsidP="002667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0AE0753" w14:textId="77777777" w:rsidR="0026677E" w:rsidRPr="0026677E" w:rsidRDefault="0026677E" w:rsidP="0026677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5911D26E" w14:textId="77777777" w:rsidR="0026677E" w:rsidRPr="00AD2CC4" w:rsidRDefault="0026677E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7B7417" w14:textId="77777777" w:rsidR="000814F9" w:rsidRPr="00AD2CC4" w:rsidRDefault="000814F9" w:rsidP="000814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0216029" w14:textId="77777777" w:rsidR="00057D46" w:rsidRPr="00AD2CC4" w:rsidRDefault="00057D46" w:rsidP="00057D4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2B72E6FA" w14:textId="77777777" w:rsidR="00057D46" w:rsidRPr="00AD2CC4" w:rsidRDefault="00057D46" w:rsidP="00057D4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213D5BD" w14:textId="77777777" w:rsidR="00057D46" w:rsidRPr="00AD2CC4" w:rsidRDefault="00057D46" w:rsidP="00057D4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DFBBA74" w14:textId="77777777" w:rsidR="00057D46" w:rsidRPr="00AD2CC4" w:rsidRDefault="00057D46" w:rsidP="00057D4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D2CEBA7" w14:textId="77777777" w:rsidR="00057D46" w:rsidRPr="00AD2CC4" w:rsidRDefault="00057D46" w:rsidP="00057D4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F5934B7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C484286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B2CD3D7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F22FCA8" w14:textId="77777777" w:rsidR="00440825" w:rsidRDefault="00440825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1C7ABAF" w14:textId="32BEDCA2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412247B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70E363C" w14:textId="77777777" w:rsidR="00057D46" w:rsidRPr="00AD2CC4" w:rsidRDefault="00057D46" w:rsidP="00057D4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7437471" w14:textId="77777777" w:rsidR="00057D46" w:rsidRPr="00AD2CC4" w:rsidRDefault="00057D46" w:rsidP="00057D4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7B0228E" w14:textId="77777777" w:rsidR="0026677E" w:rsidRDefault="0026677E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5966916" w14:textId="77777777" w:rsidR="0026677E" w:rsidRDefault="0026677E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1D6C1F5" w14:textId="13E50FA8" w:rsidR="00D220F9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2770BD5" w14:textId="77777777" w:rsidR="0026677E" w:rsidRDefault="0026677E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C937F4E" w14:textId="2AB30FEF" w:rsidR="0026677E" w:rsidRDefault="0026677E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[……………]</w:t>
            </w:r>
          </w:p>
          <w:p w14:paraId="54A0E75F" w14:textId="77777777" w:rsidR="0026677E" w:rsidRDefault="0026677E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117E367" w14:textId="1C0DB336" w:rsidR="0026677E" w:rsidRPr="00AD2CC4" w:rsidRDefault="0026677E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6DBA29A" w14:textId="77777777" w:rsidR="000814F9" w:rsidRPr="00AD2CC4" w:rsidRDefault="000814F9" w:rsidP="009440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2746" w:rsidRPr="00AD2CC4" w14:paraId="0160F2B2" w14:textId="77777777" w:rsidTr="00A41767">
        <w:trPr>
          <w:trHeight w:val="51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68E77DF" w14:textId="77777777" w:rsidR="00932746" w:rsidRPr="00AD2CC4" w:rsidRDefault="000814F9" w:rsidP="000814F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Per gli appalti di servizi: necessità di autorizzazione particolare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2996267" w14:textId="77777777" w:rsidR="00932746" w:rsidRPr="00AD2CC4" w:rsidRDefault="000814F9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D220F9" w:rsidRPr="00AD2CC4" w14:paraId="3A043EE6" w14:textId="77777777" w:rsidTr="00A41767">
        <w:trPr>
          <w:trHeight w:val="51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F4B5214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richiesta un'autorizzazione particolare per poter prestare il servizio di cui trattasi nel paese di stabilimento dell'operatore economico?</w:t>
            </w:r>
          </w:p>
          <w:p w14:paraId="0798CB0C" w14:textId="77777777" w:rsidR="00D220F9" w:rsidRPr="00DD3539" w:rsidRDefault="00D220F9" w:rsidP="00D220F9">
            <w:pPr>
              <w:pStyle w:val="Paragrafoelenco1"/>
              <w:tabs>
                <w:tab w:val="left" w:pos="0"/>
              </w:tabs>
              <w:ind w:left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</w:pPr>
            <w:r w:rsidRPr="00DD3539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  <w:t>Art. 100, co. 1, lett. a) d.lgs. n. 36/2023.</w:t>
            </w:r>
          </w:p>
          <w:p w14:paraId="0BB23B18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4F91AFE1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del registro</w:t>
            </w:r>
          </w:p>
          <w:p w14:paraId="2315325E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URL</w:t>
            </w:r>
          </w:p>
          <w:p w14:paraId="7F39FBA3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E77A4F5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registrazione</w:t>
            </w:r>
          </w:p>
          <w:p w14:paraId="7F0037DF" w14:textId="45C846F3" w:rsidR="00D220F9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Motivazione mancata registrazione</w:t>
            </w:r>
          </w:p>
          <w:p w14:paraId="2F56AA2D" w14:textId="77777777" w:rsidR="00CA1BBC" w:rsidRPr="00AD2CC4" w:rsidRDefault="00CA1BBC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66C635E" w14:textId="77777777" w:rsidR="00D220F9" w:rsidRPr="00AD2CC4" w:rsidRDefault="00705935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</w:t>
            </w:r>
            <w:r w:rsidR="00D220F9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disponibile elettronicamente, indicare (indirizzo web, autorità o organismo di emanazione, riferimento preciso della documentazione):</w:t>
            </w:r>
          </w:p>
          <w:p w14:paraId="6D7A472C" w14:textId="77777777" w:rsidR="005A51D9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58412ED" w14:textId="036FA785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76D6E683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D561651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5AA2FC76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BC2F4E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472CE2A4" w14:textId="77777777" w:rsidR="00D220F9" w:rsidRPr="00AD2CC4" w:rsidRDefault="00D220F9" w:rsidP="00D220F9">
            <w:pPr>
              <w:pStyle w:val="Paragrafoelenco1"/>
              <w:tabs>
                <w:tab w:val="left" w:pos="0"/>
              </w:tabs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FFF9116" w14:textId="77777777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2A6DB4DD" w14:textId="77777777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DC03AC8" w14:textId="77777777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5A09DFE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DDA05A0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0167145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6BD3C1B" w14:textId="77777777" w:rsidR="00CA1BBC" w:rsidRDefault="00CA1BBC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80402A2" w14:textId="0E7CD9D3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CE60540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14E0B5C" w14:textId="77777777" w:rsidR="00CA1BBC" w:rsidRDefault="00CA1BBC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619E914" w14:textId="07F3DC10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3F8AE459" w14:textId="77777777" w:rsidR="00857444" w:rsidRDefault="00857444" w:rsidP="00CA29E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1629A4B" w14:textId="77777777" w:rsidR="00857444" w:rsidRDefault="00857444" w:rsidP="00CA29E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615ED4E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23DB48F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444A917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917BAB5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62AC69" w14:textId="77777777" w:rsidR="00857444" w:rsidRPr="00AD2CC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1B0F6E39" w14:textId="7CF24A36" w:rsidR="00D220F9" w:rsidRPr="00AD2CC4" w:rsidRDefault="00D220F9" w:rsidP="00CA29E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20F9" w:rsidRPr="00AD2CC4" w14:paraId="4F64C583" w14:textId="77777777" w:rsidTr="00A41767">
        <w:trPr>
          <w:trHeight w:val="51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FEDCE40" w14:textId="77777777" w:rsidR="00D220F9" w:rsidRPr="00AD2CC4" w:rsidRDefault="00D220F9" w:rsidP="00D220F9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Per gli appalti di servizi: obbligo di appartenenza a una particolare organizzazione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10E5F23" w14:textId="77777777" w:rsidR="00D220F9" w:rsidRPr="00AD2CC4" w:rsidRDefault="00D220F9" w:rsidP="00D220F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D220F9" w:rsidRPr="00AD2CC4" w14:paraId="5B3D2022" w14:textId="77777777" w:rsidTr="00A41767">
        <w:trPr>
          <w:trHeight w:val="51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7FA1FE8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richiesta l'appartenenza a una particolare organizzazione per poter prestare il servizio di cui trattasi nel paese di stabilimento dell'operatore economico</w:t>
            </w:r>
          </w:p>
          <w:p w14:paraId="01A70803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EB10CF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77F0DE77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del registro</w:t>
            </w:r>
          </w:p>
          <w:p w14:paraId="6E937DFA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URL</w:t>
            </w:r>
          </w:p>
          <w:p w14:paraId="2B54DEAD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registrazione</w:t>
            </w:r>
          </w:p>
          <w:p w14:paraId="71EF5A40" w14:textId="77777777" w:rsidR="00CA29E5" w:rsidRDefault="00CA29E5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6664D6D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Motivazione mancata registrazione</w:t>
            </w:r>
          </w:p>
          <w:p w14:paraId="5DE5DCB8" w14:textId="77777777" w:rsidR="000A316D" w:rsidRDefault="000A316D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960B18A" w14:textId="77777777" w:rsidR="00D220F9" w:rsidRDefault="00705935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</w:t>
            </w:r>
            <w:r w:rsidR="00D220F9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disponibile elettronicamente, indicare (indirizzo web, autorità o organismo di emanazione, riferimento preciso della documentazione):</w:t>
            </w:r>
          </w:p>
          <w:p w14:paraId="3A19FEA5" w14:textId="77777777" w:rsidR="005A51D9" w:rsidRDefault="005A51D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24AD729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Indirizzo Web</w:t>
            </w:r>
          </w:p>
          <w:p w14:paraId="5C2D03DA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5F9B8B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1830C56A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2122111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1DB511F6" w14:textId="3C492A3B" w:rsidR="005A51D9" w:rsidRPr="00AD2CC4" w:rsidRDefault="005A51D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67EC928" w14:textId="77777777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08F7E59E" w14:textId="77777777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93088F6" w14:textId="77777777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602FF70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C0E3CC2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93DCCD9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2E869BC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92D4763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9185EA2" w14:textId="77777777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6F33323" w14:textId="77777777" w:rsidR="00D220F9" w:rsidRPr="00AD2CC4" w:rsidRDefault="00D220F9" w:rsidP="00D220F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5AFD87BA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D248B53" w14:textId="77777777" w:rsidR="00D220F9" w:rsidRDefault="00D220F9" w:rsidP="00D220F9">
            <w:pPr>
              <w:rPr>
                <w:rFonts w:ascii="Arial" w:hAnsi="Arial" w:cs="Arial"/>
                <w:sz w:val="20"/>
                <w:szCs w:val="20"/>
              </w:rPr>
            </w:pPr>
          </w:p>
          <w:p w14:paraId="2567097D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CE3C185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8840599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0BD7A935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B831BEF" w14:textId="77777777" w:rsidR="00857444" w:rsidRPr="00AD2CC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4B4CC562" w14:textId="77777777" w:rsidR="00857444" w:rsidRPr="00AD2CC4" w:rsidRDefault="00857444" w:rsidP="00D220F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18A2C4A" w14:textId="77777777" w:rsidR="00932746" w:rsidRPr="00AD2CC4" w:rsidRDefault="00932746" w:rsidP="00932746">
      <w:pPr>
        <w:pStyle w:val="SectionTitle"/>
        <w:spacing w:before="0" w:after="0"/>
        <w:rPr>
          <w:rFonts w:ascii="Arial" w:hAnsi="Arial" w:cs="Arial"/>
          <w:w w:val="0"/>
          <w:sz w:val="20"/>
          <w:szCs w:val="20"/>
        </w:rPr>
      </w:pPr>
      <w:r w:rsidRPr="00AD2CC4">
        <w:rPr>
          <w:rFonts w:ascii="Arial" w:hAnsi="Arial" w:cs="Arial"/>
          <w:b w:val="0"/>
          <w:caps/>
          <w:sz w:val="20"/>
          <w:szCs w:val="20"/>
        </w:rPr>
        <w:lastRenderedPageBreak/>
        <w:t xml:space="preserve">B: Capacità economica e finanziaria </w:t>
      </w:r>
    </w:p>
    <w:p w14:paraId="6CD1D737" w14:textId="77777777" w:rsidR="00932746" w:rsidRPr="00AD2CC4" w:rsidRDefault="00057D46" w:rsidP="00057D46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jc w:val="both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L'operatore economico deve fornire informazioni solo se i criteri di selezione in oggetto sono stati richiesti dall'amministrazione aggiudicatrice o dall'ente aggiudicatore nell'avviso o bando pertinente o nei documenti di gara ivi citati.</w:t>
      </w:r>
    </w:p>
    <w:tbl>
      <w:tblPr>
        <w:tblW w:w="9288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44"/>
      </w:tblGrid>
      <w:tr w:rsidR="00932746" w:rsidRPr="00AD2CC4" w14:paraId="0D2758E5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3A4BFF" w14:textId="77777777" w:rsidR="00932746" w:rsidRPr="00AD2CC4" w:rsidRDefault="00057D46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Fatturato annuo generale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C824895" w14:textId="77777777" w:rsidR="00932746" w:rsidRPr="00AD2CC4" w:rsidRDefault="00057D46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932746" w:rsidRPr="00AD2CC4" w14:paraId="5DB2DB0B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989F7B9" w14:textId="77777777" w:rsidR="00057D46" w:rsidRPr="00AD2CC4" w:rsidRDefault="00057D46" w:rsidP="00057D4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Il fatturato annuo ("generale") dell'operatore economico per il numero di esercizi richiesto nell'avviso o bando pertinente o nei documenti di gara è il seguente:</w:t>
            </w:r>
          </w:p>
          <w:p w14:paraId="7CF14653" w14:textId="77777777" w:rsidR="00932746" w:rsidRPr="00DD3539" w:rsidRDefault="00057D46" w:rsidP="00057D46">
            <w:pPr>
              <w:ind w:left="284" w:hanging="284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</w:pPr>
            <w:r w:rsidRPr="00DD3539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  <w:t>Art. 100, co. 1, lett. b) e co. 11 d.lgs. n. 36/2023.</w:t>
            </w:r>
            <w:r w:rsidR="00932746" w:rsidRPr="00DD3539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  <w:t>:</w:t>
            </w:r>
          </w:p>
          <w:p w14:paraId="4F23E15A" w14:textId="77777777" w:rsidR="00CE7C1C" w:rsidRPr="00DD3539" w:rsidRDefault="00CE7C1C" w:rsidP="00057D46">
            <w:pPr>
              <w:ind w:left="284" w:hanging="284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</w:pPr>
          </w:p>
          <w:p w14:paraId="2E8915A2" w14:textId="77777777" w:rsidR="00CE7C1C" w:rsidRPr="00AD2CC4" w:rsidRDefault="00CE7C1C" w:rsidP="00057D46">
            <w:pPr>
              <w:ind w:left="284" w:hanging="284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 minimo</w:t>
            </w:r>
          </w:p>
          <w:p w14:paraId="5C0FBCD2" w14:textId="77777777" w:rsidR="00CE7C1C" w:rsidRPr="00AD2CC4" w:rsidRDefault="00CE7C1C" w:rsidP="00057D46">
            <w:pPr>
              <w:ind w:left="284" w:hanging="284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CB9D61" w14:textId="77777777" w:rsidR="00CE7C1C" w:rsidRPr="00AD2CC4" w:rsidRDefault="00CE7C1C" w:rsidP="00057D46">
            <w:pPr>
              <w:ind w:left="284" w:hanging="284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Fatturato</w:t>
            </w:r>
          </w:p>
          <w:p w14:paraId="38616AF4" w14:textId="277B7898" w:rsidR="00CE7C1C" w:rsidRPr="00AD2CC4" w:rsidRDefault="00CE7C1C" w:rsidP="00057D46">
            <w:pPr>
              <w:ind w:left="284" w:hanging="284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Periodo</w:t>
            </w:r>
            <w:r w:rsidR="00A059E8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(</w:t>
            </w:r>
            <w:r w:rsidR="00C32D20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</w:t>
            </w:r>
            <w:r w:rsidR="00A059E8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ata </w:t>
            </w:r>
            <w:r w:rsidR="00C32D20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</w:t>
            </w:r>
            <w:r w:rsidR="00A059E8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nizio, </w:t>
            </w:r>
            <w:r w:rsidR="00C32D20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</w:t>
            </w:r>
            <w:r w:rsidR="00A059E8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ata </w:t>
            </w:r>
            <w:r w:rsidR="00C32D20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</w:t>
            </w:r>
            <w:r w:rsidR="00A059E8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ine)</w:t>
            </w:r>
          </w:p>
          <w:p w14:paraId="0C50EEE1" w14:textId="77777777" w:rsidR="00CE7C1C" w:rsidRPr="00AD2CC4" w:rsidRDefault="00CE7C1C" w:rsidP="00057D46">
            <w:pPr>
              <w:ind w:left="284" w:hanging="284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7E8F838" w14:textId="77777777" w:rsidR="00CE7C1C" w:rsidRDefault="00705935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</w:t>
            </w:r>
            <w:r w:rsidR="00CE7C1C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disponibile elettronicamente, indicare (indirizzo web, autorità o organismo di emanazione, riferimento preciso della documentazione):</w:t>
            </w:r>
          </w:p>
          <w:p w14:paraId="152DEEC0" w14:textId="77777777" w:rsidR="00A059E8" w:rsidRDefault="00A059E8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C241E82" w14:textId="558973D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30B3105C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0875690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4310B48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EB175A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7726875E" w14:textId="77777777" w:rsidR="005A51D9" w:rsidRPr="00AD2CC4" w:rsidRDefault="005A51D9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F8744F3" w14:textId="77777777" w:rsidR="00CE7C1C" w:rsidRPr="00AD2CC4" w:rsidRDefault="00CE7C1C" w:rsidP="00057D46">
            <w:pPr>
              <w:ind w:left="284" w:hanging="284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55393E2" w14:textId="5743C610" w:rsidR="00932746" w:rsidRDefault="00932746" w:rsidP="00944034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1227E1" w14:textId="7BBE697E" w:rsidR="006C0187" w:rsidRDefault="006C0187" w:rsidP="00944034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2E20757" w14:textId="18E47064" w:rsidR="006C0187" w:rsidRDefault="006C0187" w:rsidP="00944034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EB86B45" w14:textId="77777777" w:rsidR="006C0187" w:rsidRPr="00AD2CC4" w:rsidRDefault="006C0187" w:rsidP="00944034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5D1533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BD6FF50" w14:textId="0713401E" w:rsidR="00D220F9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8F73A7" w14:textId="77777777" w:rsidR="006C0187" w:rsidRPr="00AD2CC4" w:rsidRDefault="006C0187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6C02A7B" w14:textId="77777777" w:rsidR="00CE7C1C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9C55204" w14:textId="77777777" w:rsidR="00A059E8" w:rsidRPr="00AD2CC4" w:rsidRDefault="00A059E8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52A9C48" w14:textId="77777777" w:rsidR="00CE7C1C" w:rsidRPr="00AD2CC4" w:rsidRDefault="00CE7C1C" w:rsidP="00944034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Inizio                              Data Fine</w:t>
            </w:r>
          </w:p>
          <w:p w14:paraId="0EBA49B4" w14:textId="77777777" w:rsidR="00513781" w:rsidRPr="00AD2CC4" w:rsidRDefault="00513781" w:rsidP="00944034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BAA462D" w14:textId="77777777" w:rsidR="00513781" w:rsidRPr="00AD2CC4" w:rsidRDefault="00513781" w:rsidP="00944034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E52E045" w14:textId="77777777" w:rsidR="00513781" w:rsidRPr="00AD2CC4" w:rsidRDefault="00513781" w:rsidP="00513781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4CE9FA30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5B9D767" w14:textId="77777777" w:rsidR="00A059E8" w:rsidRDefault="00A059E8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FD39D2E" w14:textId="71C961CD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441C335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EA8565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750C55EB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5491D97" w14:textId="77777777" w:rsidR="00857444" w:rsidRPr="00AD2CC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57388BE2" w14:textId="77777777" w:rsidR="00D220F9" w:rsidRPr="00AD2CC4" w:rsidRDefault="00D220F9" w:rsidP="00513781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F5B5404" w14:textId="77777777" w:rsidR="00513781" w:rsidRPr="00AD2CC4" w:rsidRDefault="00513781" w:rsidP="00944034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932746" w:rsidRPr="00AD2CC4" w14:paraId="774D8B9E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18A1AAD" w14:textId="77777777" w:rsidR="00932746" w:rsidRPr="00AD2CC4" w:rsidRDefault="00CE7C1C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Fatturato annuo medio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A2E24FC" w14:textId="77777777" w:rsidR="00932746" w:rsidRPr="00AD2CC4" w:rsidRDefault="00CE7C1C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932746" w:rsidRPr="00AD2CC4" w14:paraId="28D0C4C6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4F235D0" w14:textId="77777777" w:rsidR="00932746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Il fatturato annuo medio dell'operatore economico per il numero di esercizi richiesti nell'avviso o bando pertinente o nei documenti di gara è il seguente</w:t>
            </w:r>
          </w:p>
          <w:p w14:paraId="0B0771DD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7A7E428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EE8A733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Numero di Esercizi </w:t>
            </w:r>
          </w:p>
          <w:p w14:paraId="7E63331B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EAC7C02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 minimo</w:t>
            </w:r>
          </w:p>
          <w:p w14:paraId="7A1E3376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3A934CB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Media annua nel periodo richiesto</w:t>
            </w:r>
          </w:p>
          <w:p w14:paraId="3D5B448F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6202AE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Informazioni aggiuntive</w:t>
            </w:r>
          </w:p>
          <w:p w14:paraId="580DBA28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AB6E92" w14:textId="77777777" w:rsidR="00CE7C1C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inente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148D6458" w14:textId="77777777" w:rsidR="00857444" w:rsidRDefault="00857444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CF5A4BD" w14:textId="472FEC69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36BDA886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4F6E98F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2F6AD45D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061BD37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55872725" w14:textId="77777777" w:rsidR="005A51D9" w:rsidRPr="00AD2CC4" w:rsidRDefault="005A51D9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8BD88F1" w14:textId="77777777" w:rsidR="00CE7C1C" w:rsidRPr="00AD2CC4" w:rsidRDefault="00CE7C1C" w:rsidP="00CE7C1C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A3B5E58" w14:textId="1CAB6C0F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29F12D0" w14:textId="77777777" w:rsidR="00932746" w:rsidRPr="00AD2CC4" w:rsidRDefault="00932746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BA17BEB" w14:textId="77777777" w:rsidR="00513781" w:rsidRPr="00AD2CC4" w:rsidRDefault="00513781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2D1BD5B7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70C7890" w14:textId="77777777" w:rsidR="006C0187" w:rsidRDefault="006C0187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FE2A453" w14:textId="7241F2CC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97EEAA1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6BCC6B16" w14:textId="77777777" w:rsidR="006C0187" w:rsidRDefault="006C0187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4FC0817" w14:textId="3720438E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3CF3FE3" w14:textId="4F68EC53" w:rsidR="00513781" w:rsidRDefault="00513781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73F0B8A" w14:textId="77777777" w:rsidR="006C0187" w:rsidRPr="00AD2CC4" w:rsidRDefault="006C0187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0D29FAA" w14:textId="77777777" w:rsidR="00513781" w:rsidRPr="00AD2CC4" w:rsidRDefault="00513781" w:rsidP="00513781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EB84EF1" w14:textId="77777777" w:rsidR="00857444" w:rsidRDefault="00857444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91EBEE8" w14:textId="77777777" w:rsidR="00857444" w:rsidRDefault="00857444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14B1997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9217971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3CB7BE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5861F01B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450DDB" w14:textId="77777777" w:rsidR="00857444" w:rsidRPr="00AD2CC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03C14716" w14:textId="77777777" w:rsidR="00513781" w:rsidRPr="00AD2CC4" w:rsidRDefault="00513781" w:rsidP="009440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2746" w:rsidRPr="00AD2CC4" w14:paraId="46AF209C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C19B918" w14:textId="77777777" w:rsidR="00932746" w:rsidRPr="00AD2CC4" w:rsidRDefault="00CE7C1C" w:rsidP="00CE7C1C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Fatturato medio specifico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1DEAD67" w14:textId="77777777" w:rsidR="00932746" w:rsidRPr="00AD2CC4" w:rsidRDefault="00CE7C1C" w:rsidP="0094403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932746" w:rsidRPr="00AD2CC4" w14:paraId="0293B075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1498F0F" w14:textId="77777777" w:rsidR="007006C6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Il fatturato annuo medio specifico nel settore di attività oggetto dell'appalto per il numero di esercizi richiesti nell'avviso o bando pertinente o nei documenti di gara è il seguente: </w:t>
            </w:r>
          </w:p>
          <w:p w14:paraId="097B66D0" w14:textId="77777777" w:rsidR="000A316D" w:rsidRDefault="000A316D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98795D" w14:textId="77777777" w:rsidR="000A316D" w:rsidRDefault="000A316D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782D27E" w14:textId="66EF262D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esercizi</w:t>
            </w:r>
          </w:p>
          <w:p w14:paraId="00D2131B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33926E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Descrizione dominio di Business </w:t>
            </w:r>
          </w:p>
          <w:p w14:paraId="53855277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CB96FAB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 minimo</w:t>
            </w:r>
          </w:p>
          <w:p w14:paraId="30FDB968" w14:textId="77777777" w:rsidR="00AC30A3" w:rsidRPr="00AD2CC4" w:rsidRDefault="00AC30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BE8CCC" w14:textId="147267B5" w:rsidR="00513781" w:rsidRPr="00AD2CC4" w:rsidRDefault="00AC30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CPVS</w:t>
            </w:r>
            <w:r w:rsidR="000A316D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:</w:t>
            </w:r>
          </w:p>
          <w:p w14:paraId="792C228E" w14:textId="77777777" w:rsidR="00AC30A3" w:rsidRPr="00AD2CC4" w:rsidRDefault="00AC30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D36A77C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Codice CPV</w:t>
            </w:r>
          </w:p>
          <w:p w14:paraId="24C40A4E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FCC060A" w14:textId="0E44692C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Periodo</w:t>
            </w:r>
            <w:r w:rsidR="00C32D20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(Data Inizio, Data Fine)</w:t>
            </w:r>
          </w:p>
          <w:p w14:paraId="21106DD9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E52EADD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E08C946" w14:textId="3A2B72DD" w:rsidR="00513781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Fatturato medio specifico</w:t>
            </w:r>
          </w:p>
          <w:p w14:paraId="2FE25A7C" w14:textId="086CDB9B" w:rsidR="008C4DB9" w:rsidRDefault="008C4DB9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33176B7" w14:textId="77777777" w:rsidR="008C4DB9" w:rsidRPr="00AD2CC4" w:rsidRDefault="008C4DB9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C6DA06" w14:textId="77777777" w:rsidR="00513781" w:rsidRPr="00AD2CC4" w:rsidRDefault="00705935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</w:t>
            </w:r>
            <w:r w:rsidR="00513781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disponibile elettronicamente, indicare (indirizzo web, autorità o organismo di emanazione, riferimento preciso della documentazione):</w:t>
            </w:r>
          </w:p>
          <w:p w14:paraId="654D1594" w14:textId="77777777" w:rsidR="00857444" w:rsidRDefault="00857444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0A4C11F" w14:textId="3431606D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3B918972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52A351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52505083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E2D959E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34A6DE3D" w14:textId="77777777" w:rsidR="00932746" w:rsidRPr="00AD2CC4" w:rsidRDefault="00932746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0A89DA2" w14:textId="77777777" w:rsidR="00932746" w:rsidRPr="00AD2CC4" w:rsidRDefault="00932746" w:rsidP="00944034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7382A46" w14:textId="77777777" w:rsidR="007006C6" w:rsidRDefault="007006C6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5937261" w14:textId="77777777" w:rsidR="007006C6" w:rsidRDefault="007006C6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39802D0" w14:textId="7016B513" w:rsidR="007006C6" w:rsidRDefault="007006C6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22D7E28" w14:textId="433B10EC" w:rsidR="000A316D" w:rsidRDefault="000A316D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FB410AA" w14:textId="60D4ED14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9F0282C" w14:textId="77777777" w:rsidR="00513781" w:rsidRPr="00AD2CC4" w:rsidRDefault="00513781" w:rsidP="00944034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80CDB3B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86DF5A7" w14:textId="77A4E388" w:rsidR="00C32D20" w:rsidRDefault="00C32D20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BB9DB29" w14:textId="77777777" w:rsidR="008C4DB9" w:rsidRDefault="008C4DB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0432E25" w14:textId="07DE0F76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4BF984B" w14:textId="77777777" w:rsidR="00513781" w:rsidRPr="00AD2CC4" w:rsidRDefault="00513781" w:rsidP="00944034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1CB8233" w14:textId="77777777" w:rsidR="00C32D20" w:rsidRDefault="00C32D20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C526164" w14:textId="77777777" w:rsidR="00C32D20" w:rsidRDefault="00C32D20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5425BF9" w14:textId="474E9261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CCF5480" w14:textId="77777777" w:rsidR="00C32D20" w:rsidRPr="00AD2CC4" w:rsidRDefault="00C32D20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2010857" w14:textId="77777777" w:rsidR="00513781" w:rsidRPr="00AD2CC4" w:rsidRDefault="00513781" w:rsidP="00944034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Inizio                        Data Fine</w:t>
            </w:r>
          </w:p>
          <w:p w14:paraId="3CA9D9FB" w14:textId="77777777" w:rsidR="00513781" w:rsidRPr="00AD2CC4" w:rsidRDefault="00513781" w:rsidP="00944034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1C4CFF" w14:textId="77777777" w:rsidR="00513781" w:rsidRPr="00AD2CC4" w:rsidRDefault="00513781" w:rsidP="00944034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33A0C2A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4F17A5A" w14:textId="77777777" w:rsidR="00513781" w:rsidRPr="00AD2CC4" w:rsidRDefault="00513781" w:rsidP="00944034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EFB965" w14:textId="77777777" w:rsidR="00513781" w:rsidRPr="00AD2CC4" w:rsidRDefault="00513781" w:rsidP="00944034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8716D8" w14:textId="7501A5D8" w:rsidR="00513781" w:rsidRDefault="00513781" w:rsidP="00513781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5B443DE9" w14:textId="12AD3160" w:rsidR="008C4DB9" w:rsidRDefault="008C4DB9" w:rsidP="00513781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A428EE2" w14:textId="0451A050" w:rsidR="008C4DB9" w:rsidRPr="00AD2CC4" w:rsidRDefault="008C4DB9" w:rsidP="00513781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AD946D8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C7FB96B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AF8F565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5BEAEE05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BA16D9" w14:textId="77777777" w:rsidR="00857444" w:rsidRPr="00AD2CC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8FE65C9" w14:textId="77777777" w:rsidR="00513781" w:rsidRPr="00AD2CC4" w:rsidRDefault="00513781" w:rsidP="00944034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13781" w:rsidRPr="00AD2CC4" w14:paraId="325315BF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6E52336" w14:textId="77777777" w:rsidR="00513781" w:rsidRPr="00AD2CC4" w:rsidRDefault="00513781" w:rsidP="00C877E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Fatturato annuo specifico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F84BCFD" w14:textId="77777777" w:rsidR="00513781" w:rsidRPr="00AD2CC4" w:rsidRDefault="00513781" w:rsidP="00C877E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932746" w:rsidRPr="00AD2CC4" w14:paraId="6FA12B86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8760014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Il fatturato annuo specifico dell'operatore economico nel settore di attività oggetto dell'appalto per il numero di esercizi richiesti nell'avviso o bando pertinente o nei documenti di gara è il seguente </w:t>
            </w:r>
          </w:p>
          <w:p w14:paraId="0BBDB7F9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477246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esercizi</w:t>
            </w:r>
          </w:p>
          <w:p w14:paraId="37F79E5A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82C201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Descrizione dominio di Business </w:t>
            </w:r>
          </w:p>
          <w:p w14:paraId="00597C01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3F6EB76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 minimo</w:t>
            </w:r>
          </w:p>
          <w:p w14:paraId="32B3D115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768D1DB" w14:textId="7D4C00B9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CPVS</w:t>
            </w:r>
            <w:r w:rsidR="000A316D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:</w:t>
            </w:r>
          </w:p>
          <w:p w14:paraId="4B478D32" w14:textId="77777777" w:rsidR="00AC30A3" w:rsidRPr="00AD2CC4" w:rsidRDefault="00AC30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3009607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Codice CPV</w:t>
            </w:r>
          </w:p>
          <w:p w14:paraId="18883C5F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D80DA55" w14:textId="0FF1C236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Periodo</w:t>
            </w:r>
            <w:r w:rsidR="00FB7C01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(Data Inizio, Data Fine)</w:t>
            </w:r>
          </w:p>
          <w:p w14:paraId="1344D635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2DA753C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Fatturato specifico annuo</w:t>
            </w:r>
          </w:p>
          <w:p w14:paraId="21D071AA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44A2DB" w14:textId="77777777" w:rsidR="000A316D" w:rsidRDefault="000A316D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4A54BB1" w14:textId="058256B2" w:rsidR="00513781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e la documentazione pertinente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64399548" w14:textId="77777777" w:rsidR="00857444" w:rsidRDefault="00857444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6394010" w14:textId="240B654A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3D5BA378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9AFD85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77FCC9B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7D3F2DC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4467F282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2CF3E04" w14:textId="77777777" w:rsidR="00932746" w:rsidRPr="00AD2CC4" w:rsidRDefault="00932746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38B02A9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6F1D3C1" w14:textId="01303E35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6555C18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A007EBE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00B23E1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6C34F3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0380952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CA6DBA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3D2B0D9" w14:textId="2CB14374" w:rsidR="00D220F9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168B2762" w14:textId="77777777" w:rsidR="00FB7C01" w:rsidRPr="00AD2CC4" w:rsidRDefault="00FB7C01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74D75C88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505B63C" w14:textId="77777777" w:rsidR="00D220F9" w:rsidRPr="00AD2CC4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72CD3C5" w14:textId="77777777" w:rsidR="00AC30A3" w:rsidRPr="00AD2CC4" w:rsidRDefault="00AC30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DC4FA58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Inizio                        Data Fine</w:t>
            </w:r>
          </w:p>
          <w:p w14:paraId="28C4CA47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090C423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CC12AFC" w14:textId="56CEF824" w:rsidR="00D220F9" w:rsidRDefault="00D220F9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D1258CA" w14:textId="77777777" w:rsidR="00DB11E7" w:rsidRPr="00AD2CC4" w:rsidRDefault="00DB11E7" w:rsidP="00D220F9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</w:p>
          <w:p w14:paraId="499AEF32" w14:textId="77777777" w:rsidR="00513781" w:rsidRPr="00AD2CC4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7D72F7F" w14:textId="77777777" w:rsidR="00513781" w:rsidRPr="00AD2CC4" w:rsidRDefault="00513781" w:rsidP="00513781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BC4DF1A" w14:textId="77777777" w:rsidR="00D220F9" w:rsidRPr="00AD2CC4" w:rsidRDefault="00D220F9" w:rsidP="00513781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2BAF6FA" w14:textId="77777777" w:rsidR="00513781" w:rsidRDefault="00513781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04DDABD" w14:textId="77777777" w:rsidR="00857444" w:rsidRDefault="0085744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5CD51FC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0CF1BC6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692BA1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01BBC23E" w14:textId="77777777" w:rsidR="0085744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B1776A7" w14:textId="77777777" w:rsidR="00857444" w:rsidRPr="00AD2CC4" w:rsidRDefault="00857444" w:rsidP="0085744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AAFA6DC" w14:textId="77777777" w:rsidR="00857444" w:rsidRPr="00AD2CC4" w:rsidRDefault="0085744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137334" w:rsidRPr="00AD2CC4" w14:paraId="3CAC421D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50F9936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Costituzione o avvio dell'attività dell'operatore economico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27564E4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AD624D" w:rsidRPr="00AD2CC4" w14:paraId="2E7CC995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77130B9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le informazioni relative al fatturato (generale o specifico) non sono disponibili per tutto il periodo richiesto, indicare la data di costituzione o di avvio delle attività dell'operatore economico:</w:t>
            </w:r>
          </w:p>
          <w:p w14:paraId="0C66E90D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30741E8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878453D" w14:textId="77777777" w:rsidR="00AD624D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Costituzione o avvio dell'attività dell'operatore economico</w:t>
            </w:r>
          </w:p>
          <w:p w14:paraId="2904F47A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E23B274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81E693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di costituzione</w:t>
            </w:r>
          </w:p>
          <w:p w14:paraId="64779ED2" w14:textId="77777777" w:rsidR="001716A8" w:rsidRPr="00AD2CC4" w:rsidRDefault="001716A8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C14BD39" w14:textId="77777777" w:rsidR="001716A8" w:rsidRPr="00AD2CC4" w:rsidRDefault="001716A8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2AC12DE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e la documentazione pertinente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5F7D530E" w14:textId="77777777" w:rsidR="00150CA3" w:rsidRDefault="00150CA3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18B95D" w14:textId="69B1A7C0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248BFDA7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98EB37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628837E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ED62217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3E5C9C59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1E6EA09" w14:textId="77777777" w:rsidR="00137334" w:rsidRPr="00AD2CC4" w:rsidRDefault="00137334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2AD1DBC" w14:textId="77777777" w:rsidR="00AD624D" w:rsidRPr="00AD2CC4" w:rsidRDefault="00AD624D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5A6D33" w14:textId="26DB1F89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61BF4FA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991DE2F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C056FDE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7A1535E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3080E13" w14:textId="00AED07C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710A8F9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52F2988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D590E69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C8AC156" w14:textId="77777777" w:rsidR="00137334" w:rsidRPr="00AD2CC4" w:rsidRDefault="00D55069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227EF5D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1684A5" w14:textId="77777777" w:rsidR="00137334" w:rsidRPr="00AD2CC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7EBA12F" w14:textId="77777777" w:rsidR="00137334" w:rsidRPr="00AD2CC4" w:rsidRDefault="00137334" w:rsidP="00137334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90A0F77" w14:textId="77777777" w:rsidR="00137334" w:rsidRDefault="0013733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5E66F3A" w14:textId="77777777" w:rsidR="00150CA3" w:rsidRDefault="00150C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5A7391A" w14:textId="77777777" w:rsidR="00150CA3" w:rsidRDefault="00150C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B46848C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B57AA21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D268176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49418507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992C71" w14:textId="77777777" w:rsidR="00150CA3" w:rsidRPr="00AD2CC4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759349A2" w14:textId="65E825E9" w:rsidR="00150CA3" w:rsidRPr="00AD2CC4" w:rsidRDefault="00150C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1716A8" w:rsidRPr="00AD2CC4" w14:paraId="045634CC" w14:textId="77777777" w:rsidTr="001716A8">
        <w:trPr>
          <w:trHeight w:val="725"/>
        </w:trPr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44E2B2E" w14:textId="77777777" w:rsidR="001716A8" w:rsidRPr="00AD2CC4" w:rsidRDefault="001716A8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45DB3337" w14:textId="77777777" w:rsidR="001716A8" w:rsidRPr="00AD2CC4" w:rsidRDefault="001716A8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Copertura contro i rischi professionali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548A4F8" w14:textId="77777777" w:rsidR="001716A8" w:rsidRPr="00AD2CC4" w:rsidRDefault="001716A8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4EED655B" w14:textId="77777777" w:rsidR="001716A8" w:rsidRPr="00AD2CC4" w:rsidRDefault="001716A8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1716A8" w:rsidRPr="00AD2CC4" w14:paraId="3B88C41F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A341653" w14:textId="77777777" w:rsidR="001716A8" w:rsidRPr="00AD2CC4" w:rsidRDefault="001716A8" w:rsidP="001716A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L'importo assicurato dalla copertura contro i</w:t>
            </w:r>
            <w:r w:rsidR="009D4D06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rischi professionali è il seguente:</w:t>
            </w:r>
            <w:r w:rsidR="009D4D06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</w:p>
          <w:p w14:paraId="3B497267" w14:textId="77777777" w:rsidR="001716A8" w:rsidRPr="00AD2CC4" w:rsidRDefault="001716A8" w:rsidP="001716A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BB6A3D3" w14:textId="77777777" w:rsidR="001716A8" w:rsidRPr="00AD2CC4" w:rsidRDefault="001716A8" w:rsidP="001716A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Lotti per i quali si applica il requisito</w:t>
            </w:r>
          </w:p>
          <w:p w14:paraId="3633D038" w14:textId="77777777" w:rsidR="001716A8" w:rsidRPr="00AD2CC4" w:rsidRDefault="001716A8" w:rsidP="001716A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Identificazione lotti </w:t>
            </w:r>
          </w:p>
          <w:p w14:paraId="7CC7C231" w14:textId="48B457AD" w:rsidR="001716A8" w:rsidRPr="00AD2CC4" w:rsidRDefault="001716A8" w:rsidP="001716A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Tipo di assicurazione</w:t>
            </w:r>
          </w:p>
          <w:p w14:paraId="1671C771" w14:textId="77777777" w:rsidR="001716A8" w:rsidRPr="00AD2CC4" w:rsidRDefault="001716A8" w:rsidP="001716A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 minimo</w:t>
            </w:r>
          </w:p>
          <w:p w14:paraId="25FCF46C" w14:textId="77777777" w:rsidR="001716A8" w:rsidRPr="00AD2CC4" w:rsidRDefault="001716A8" w:rsidP="001716A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Valore assicurazione</w:t>
            </w:r>
          </w:p>
          <w:p w14:paraId="743999D0" w14:textId="77777777" w:rsidR="001716A8" w:rsidRPr="00AD2CC4" w:rsidRDefault="001716A8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Come EO mi impegno ad</w:t>
            </w:r>
            <w:r w:rsidR="009D4D06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ottenere il requisito</w:t>
            </w:r>
            <w:r w:rsidR="009D4D06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richiesto</w:t>
            </w:r>
          </w:p>
          <w:p w14:paraId="60CEC4CF" w14:textId="77777777" w:rsidR="009D4D06" w:rsidRPr="00AD2CC4" w:rsidRDefault="009D4D06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76129F7" w14:textId="77777777" w:rsidR="009D4D06" w:rsidRPr="00AD2CC4" w:rsidRDefault="009D4D06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Sono esente</w:t>
            </w:r>
          </w:p>
          <w:p w14:paraId="6593D0BB" w14:textId="55322042" w:rsidR="009D4D06" w:rsidRDefault="009D4D06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0C7351" w14:textId="77777777" w:rsidR="0081743B" w:rsidRPr="00AD2CC4" w:rsidRDefault="0081743B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BB7444" w14:textId="77777777" w:rsidR="009D4D06" w:rsidRPr="00AD2CC4" w:rsidRDefault="009D4D06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e la documentazione pertinente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1C6848D8" w14:textId="77777777" w:rsidR="009D4D06" w:rsidRPr="00AD2CC4" w:rsidRDefault="009D4D06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7E69F87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0582C95A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57323DE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2D33A888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D53BAE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67BF4EEC" w14:textId="77777777" w:rsidR="009D4D06" w:rsidRPr="00AD2CC4" w:rsidRDefault="009D4D06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43A660" w14:textId="77777777" w:rsidR="009D4D06" w:rsidRPr="00AD2CC4" w:rsidRDefault="009D4D06" w:rsidP="009D4D0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9485F19" w14:textId="77777777" w:rsidR="000A316D" w:rsidRPr="00AD2CC4" w:rsidRDefault="000A316D" w:rsidP="000A316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81C2619" w14:textId="14A4FC83" w:rsidR="009D4D06" w:rsidRDefault="009D4D06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877DBE6" w14:textId="77777777" w:rsidR="003D4A0F" w:rsidRPr="00AD2CC4" w:rsidRDefault="003D4A0F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AEE8A96" w14:textId="77777777" w:rsidR="009D4D06" w:rsidRPr="00AD2CC4" w:rsidRDefault="009D4D06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F0087D" w14:textId="77777777" w:rsidR="009D4D06" w:rsidRPr="00AD2CC4" w:rsidRDefault="00D55069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082771C" w14:textId="77777777" w:rsidR="009D4D06" w:rsidRPr="00AD2CC4" w:rsidRDefault="00D55069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8201C86" w14:textId="77777777" w:rsidR="009D4D06" w:rsidRPr="00AD2CC4" w:rsidRDefault="00D55069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2F33918" w14:textId="77777777" w:rsidR="009D4D06" w:rsidRPr="00AD2CC4" w:rsidRDefault="00D55069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7E1FD4C" w14:textId="77777777" w:rsidR="009D4D06" w:rsidRPr="00AD2CC4" w:rsidRDefault="009D4D06" w:rsidP="009D4D0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837E9B0" w14:textId="77777777" w:rsidR="003D4A0F" w:rsidRDefault="003D4A0F" w:rsidP="00AC30A3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3BF3390" w14:textId="226BAF7C" w:rsidR="00AC30A3" w:rsidRPr="00AD2CC4" w:rsidRDefault="00AC30A3" w:rsidP="00AC30A3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929FBD3" w14:textId="77777777" w:rsidR="009D4D06" w:rsidRPr="00AD2CC4" w:rsidRDefault="009D4D06" w:rsidP="009D4D06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AE7F54" w14:textId="77777777" w:rsidR="009D4D06" w:rsidRPr="00AD2CC4" w:rsidRDefault="009D4D06" w:rsidP="009D4D06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357A3C4" w14:textId="77777777" w:rsidR="00D55069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CF9FEC7" w14:textId="77777777" w:rsidR="00150CA3" w:rsidRDefault="00150CA3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2FCA22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96A4E0C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E40F815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D79E94F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8F877ED" w14:textId="77777777" w:rsidR="00150CA3" w:rsidRPr="00AD2CC4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09381FFC" w14:textId="77777777" w:rsidR="00150CA3" w:rsidRPr="00AD2CC4" w:rsidRDefault="00150CA3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4325F8F" w14:textId="77777777" w:rsidR="009D4D06" w:rsidRPr="00AD2CC4" w:rsidRDefault="009D4D06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1716A8" w:rsidRPr="00AD2CC4" w14:paraId="553D1F80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8D8A491" w14:textId="77777777" w:rsidR="001716A8" w:rsidRPr="00AD2CC4" w:rsidRDefault="0014698D" w:rsidP="0013733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Altri requisiti economici o finanziari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A2E1734" w14:textId="77777777" w:rsidR="001716A8" w:rsidRPr="00AD2CC4" w:rsidRDefault="0014698D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1716A8" w:rsidRPr="00AD2CC4" w14:paraId="7BE7AD62" w14:textId="77777777" w:rsidTr="00513781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4EE43D9" w14:textId="77777777" w:rsidR="001716A8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 quanto riguarda gli eventuali altri requisiti economici o finanziari specificati nell'avviso o bando pertinente o nei documenti di gara, l'operatore economico dichiara che:</w:t>
            </w:r>
          </w:p>
          <w:p w14:paraId="63ADA735" w14:textId="77777777" w:rsidR="000A65A4" w:rsidRPr="00AD2CC4" w:rsidRDefault="000A65A4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7F4921E" w14:textId="77777777" w:rsidR="000A65A4" w:rsidRPr="00AD2CC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Lotti per i quali si applica il requisito</w:t>
            </w:r>
          </w:p>
          <w:p w14:paraId="4EBBB0D3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17B75E8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331CA83C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Selezionare il tipo di requisito</w:t>
            </w:r>
          </w:p>
          <w:p w14:paraId="6D6ECA5B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55E69D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</w:p>
          <w:p w14:paraId="507D020E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Descrizione del fabbisogno economico o finanziario </w:t>
            </w:r>
          </w:p>
          <w:p w14:paraId="66C4B7F0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3D15EC3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 minimo</w:t>
            </w:r>
          </w:p>
          <w:p w14:paraId="322D19E2" w14:textId="77777777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746D20A" w14:textId="2FACDE81" w:rsidR="0014698D" w:rsidRPr="00AD2CC4" w:rsidRDefault="0014698D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Periodo</w:t>
            </w:r>
            <w:r w:rsidR="00220D3B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(Data Inizio, Data Fine)</w:t>
            </w:r>
          </w:p>
          <w:p w14:paraId="42F4826E" w14:textId="77777777" w:rsidR="000A65A4" w:rsidRPr="00AD2CC4" w:rsidRDefault="000A65A4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3C83AA" w14:textId="77777777" w:rsidR="000A65A4" w:rsidRPr="00AD2CC4" w:rsidRDefault="000A65A4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193D218" w14:textId="77777777" w:rsidR="000A65A4" w:rsidRPr="00AD2CC4" w:rsidRDefault="000A65A4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Valore del requisito</w:t>
            </w:r>
          </w:p>
          <w:p w14:paraId="506071C1" w14:textId="77777777" w:rsidR="000A65A4" w:rsidRPr="00AD2CC4" w:rsidRDefault="000A65A4" w:rsidP="001469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EF8E670" w14:textId="77777777" w:rsidR="000A65A4" w:rsidRPr="00AD2CC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Minimo rating</w:t>
            </w:r>
          </w:p>
          <w:p w14:paraId="4DAD0AB0" w14:textId="77777777" w:rsidR="000A65A4" w:rsidRPr="00AD2CC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27FDE07" w14:textId="77777777" w:rsidR="000A65A4" w:rsidRPr="00AD2CC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Descrizione del calcolo dell'indice</w:t>
            </w:r>
          </w:p>
          <w:p w14:paraId="7E756F15" w14:textId="77777777" w:rsidR="000A65A4" w:rsidRPr="00AD2CC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336FD7" w14:textId="77777777" w:rsidR="000A65A4" w:rsidRPr="00AD2CC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Valore dell'indice</w:t>
            </w:r>
          </w:p>
          <w:p w14:paraId="22567B93" w14:textId="77777777" w:rsidR="000A65A4" w:rsidRPr="00AD2CC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5D243BC" w14:textId="77777777" w:rsidR="000A65A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e la documentazione pertinente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4E251562" w14:textId="77777777" w:rsidR="005A51D9" w:rsidRDefault="005A51D9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A714EE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64DAB99D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60F9CFE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100697C4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7F8E55C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6F6995DC" w14:textId="77777777" w:rsidR="005A51D9" w:rsidRPr="00AD2CC4" w:rsidRDefault="005A51D9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7D4B74" w14:textId="77777777" w:rsidR="000A65A4" w:rsidRPr="00AD2CC4" w:rsidRDefault="000A65A4" w:rsidP="000A65A4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738E629" w14:textId="6ADEDD15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5E81538" w14:textId="77777777" w:rsidR="00E34159" w:rsidRPr="00AD2CC4" w:rsidRDefault="00E34159" w:rsidP="00E3415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CE2756D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BFE231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A553490" w14:textId="59445BF1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1CE4C16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C63075B" w14:textId="77777777" w:rsidR="00FB7C01" w:rsidRPr="00AD2CC4" w:rsidRDefault="00FB7C01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E62EDF0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44EECA7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2D97BB1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C6AF18B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47A154" w14:textId="02057BED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620674D" w14:textId="77777777" w:rsidR="00220D3B" w:rsidRDefault="00220D3B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C04E736" w14:textId="490D1661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326D856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4462D4A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Inizio                                          Data Fine</w:t>
            </w:r>
          </w:p>
          <w:p w14:paraId="534445C0" w14:textId="77777777" w:rsidR="00D55069" w:rsidRPr="00AD2CC4" w:rsidRDefault="00D55069" w:rsidP="00D55069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D34B6BB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A5317EC" w14:textId="77777777" w:rsidR="00D55069" w:rsidRPr="00AD2CC4" w:rsidRDefault="00D55069" w:rsidP="00D55069">
            <w:pPr>
              <w:spacing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C99978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111572E" w14:textId="77777777" w:rsidR="0014698D" w:rsidRPr="00AD2CC4" w:rsidRDefault="0014698D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4A373C" w14:textId="77777777" w:rsidR="0014698D" w:rsidRPr="00AD2CC4" w:rsidRDefault="0014698D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735C321" w14:textId="2C1283C5" w:rsidR="00D55069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D55DBA8" w14:textId="77777777" w:rsidR="00FD35D4" w:rsidRPr="00AD2CC4" w:rsidRDefault="00FD35D4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48B83A8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746A67C" w14:textId="77777777" w:rsidR="0014698D" w:rsidRPr="00AD2CC4" w:rsidRDefault="0014698D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820AA30" w14:textId="3FDD5D71" w:rsidR="00D55069" w:rsidRPr="00220D3B" w:rsidRDefault="00D55069" w:rsidP="00220D3B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43233DB" w14:textId="77777777" w:rsidR="00150CA3" w:rsidRDefault="00150CA3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60EDCCD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33976BE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E8D41CB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0C2202CF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FD26EA2" w14:textId="77777777" w:rsidR="00150CA3" w:rsidRPr="00AD2CC4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4BEA706C" w14:textId="77777777" w:rsidR="000A65A4" w:rsidRPr="00AD2CC4" w:rsidRDefault="000A65A4" w:rsidP="00513781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</w:tbl>
    <w:p w14:paraId="36789116" w14:textId="5E81647F" w:rsidR="00932746" w:rsidRPr="00E34159" w:rsidRDefault="00E34159" w:rsidP="00932746">
      <w:pPr>
        <w:pStyle w:val="SectionTitle"/>
        <w:spacing w:before="0"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aps/>
          <w:sz w:val="20"/>
          <w:szCs w:val="20"/>
        </w:rPr>
        <w:lastRenderedPageBreak/>
        <w:t xml:space="preserve"> </w:t>
      </w:r>
    </w:p>
    <w:p w14:paraId="4A62B981" w14:textId="445526C0" w:rsidR="00932746" w:rsidRPr="00AD2CC4" w:rsidRDefault="007B7998" w:rsidP="00932746">
      <w:pPr>
        <w:pStyle w:val="Titolo1"/>
        <w:spacing w:before="0" w:after="0"/>
        <w:ind w:left="85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 w:val="0"/>
          <w:caps/>
          <w:sz w:val="20"/>
          <w:szCs w:val="20"/>
        </w:rPr>
        <w:t>c</w:t>
      </w:r>
      <w:r w:rsidRPr="00AD2CC4">
        <w:rPr>
          <w:rFonts w:ascii="Arial" w:hAnsi="Arial" w:cs="Arial"/>
          <w:b w:val="0"/>
          <w:caps/>
          <w:sz w:val="20"/>
          <w:szCs w:val="20"/>
        </w:rPr>
        <w:t xml:space="preserve">: Capacità </w:t>
      </w:r>
      <w:r>
        <w:rPr>
          <w:rFonts w:ascii="Arial" w:hAnsi="Arial" w:cs="Arial"/>
          <w:b w:val="0"/>
          <w:caps/>
          <w:sz w:val="20"/>
          <w:szCs w:val="20"/>
        </w:rPr>
        <w:t xml:space="preserve">tecniche </w:t>
      </w:r>
      <w:r w:rsidRPr="00AD2CC4">
        <w:rPr>
          <w:rFonts w:ascii="Arial" w:hAnsi="Arial" w:cs="Arial"/>
          <w:b w:val="0"/>
          <w:caps/>
          <w:sz w:val="20"/>
          <w:szCs w:val="20"/>
        </w:rPr>
        <w:t xml:space="preserve">e </w:t>
      </w:r>
      <w:r>
        <w:rPr>
          <w:rFonts w:ascii="Arial" w:hAnsi="Arial" w:cs="Arial"/>
          <w:b w:val="0"/>
          <w:caps/>
          <w:sz w:val="20"/>
          <w:szCs w:val="20"/>
        </w:rPr>
        <w:t>professionali</w:t>
      </w:r>
    </w:p>
    <w:p w14:paraId="487372C3" w14:textId="77777777" w:rsidR="00932746" w:rsidRPr="00AD2CC4" w:rsidRDefault="00C877EF" w:rsidP="00C877EF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jc w:val="both"/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auto"/>
          <w:kern w:val="0"/>
          <w:sz w:val="20"/>
          <w:szCs w:val="20"/>
          <w:lang w:eastAsia="en-US" w:bidi="ar-SA"/>
          <w14:ligatures w14:val="standardContextual"/>
        </w:rPr>
        <w:t>L'operatore economico deve fornire informazioni solo se i criteri di selezione in oggetto sono stati richiesti dall'amministrazione aggiudicatrice o dall'ente aggiudicatore nell'avviso o bando pertinente o nei documenti di gara ivi citati.</w:t>
      </w:r>
    </w:p>
    <w:tbl>
      <w:tblPr>
        <w:tblW w:w="9288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44"/>
      </w:tblGrid>
      <w:tr w:rsidR="00932746" w:rsidRPr="00AD2CC4" w14:paraId="1A99C6E0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0068812" w14:textId="77777777" w:rsidR="00932746" w:rsidRPr="00AD2CC4" w:rsidRDefault="00C877EF" w:rsidP="00C877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bookmarkStart w:id="2" w:name="_DV_M4301"/>
            <w:bookmarkStart w:id="3" w:name="_DV_M4300"/>
            <w:bookmarkEnd w:id="2"/>
            <w:bookmarkEnd w:id="3"/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Per gli appalti di lavori: esecuzione di lavori del tipo specificato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59EDD39" w14:textId="77777777" w:rsidR="00932746" w:rsidRPr="00AD2CC4" w:rsidRDefault="00932746" w:rsidP="00C877EF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Risposta:</w:t>
            </w:r>
          </w:p>
        </w:tc>
      </w:tr>
      <w:tr w:rsidR="00932746" w:rsidRPr="00AD2CC4" w14:paraId="0082A01E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86F39D2" w14:textId="31D381BF" w:rsidR="00932746" w:rsidRPr="00AD2CC4" w:rsidRDefault="00C877EF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Unicamente per g</w:t>
            </w:r>
            <w:r w:rsidR="00E34159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li appalti pubblici di lavori: d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urante il periodo di riferimento l'operatore economico ha eseguito i seguenti lavori del tipo specificato: Le amministrazioni aggiudicatrici possono richiedere fino a cinque anni e ammettere un'esperienza che risale a più di</w:t>
            </w:r>
            <w:r w:rsidR="00C524A0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cinque anni prima.</w:t>
            </w:r>
          </w:p>
          <w:p w14:paraId="7E09FAD6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FE8E3DE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Art. 28 co. 1 lett. a) dell'allegato II.12 al d. lgs.  36/2023</w:t>
            </w:r>
          </w:p>
          <w:p w14:paraId="047AACDE" w14:textId="77777777" w:rsidR="00D55069" w:rsidRPr="00AD2CC4" w:rsidRDefault="00D55069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4685BB" w14:textId="77777777" w:rsidR="00C524A0" w:rsidRPr="00AD2CC4" w:rsidRDefault="00D55069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minimo di referenze</w:t>
            </w:r>
          </w:p>
          <w:p w14:paraId="398542E8" w14:textId="77777777" w:rsidR="00C524A0" w:rsidRPr="00AD2CC4" w:rsidRDefault="00AC30A3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Requisiti</w:t>
            </w:r>
          </w:p>
          <w:p w14:paraId="48648E61" w14:textId="77777777" w:rsidR="00C524A0" w:rsidRPr="00FD35D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FD35D4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 requisiti si applicano ai seguenti lotti</w:t>
            </w:r>
          </w:p>
          <w:p w14:paraId="54B6FFBF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0B7E1A6E" w14:textId="77777777" w:rsidR="00C524A0" w:rsidRPr="003C6ACE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3C6ACE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Lotti ai quali si applicano le referenze</w:t>
            </w:r>
          </w:p>
          <w:p w14:paraId="7FC8B1D8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515B9B09" w14:textId="77777777" w:rsidR="00D36B82" w:rsidRPr="00AD2CC4" w:rsidRDefault="00D36B82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25793F1" w14:textId="77777777" w:rsidR="00C524A0" w:rsidRPr="00E34159" w:rsidRDefault="00AC30A3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E34159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Referenza</w:t>
            </w:r>
          </w:p>
          <w:p w14:paraId="34D35F11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Descrizione referenza</w:t>
            </w:r>
          </w:p>
          <w:p w14:paraId="2BF2D2D6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Valore complessivo</w:t>
            </w:r>
          </w:p>
          <w:p w14:paraId="1D8F3668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Attività svolta dall'Operatore</w:t>
            </w:r>
            <w:r w:rsidR="00AC30A3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Economico</w:t>
            </w:r>
          </w:p>
          <w:p w14:paraId="1A270561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Valore specifico</w:t>
            </w:r>
          </w:p>
          <w:p w14:paraId="66062CA8" w14:textId="3F78E505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Periodo</w:t>
            </w:r>
            <w:r w:rsidR="008947AC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(Data Inizio, Data Fine)</w:t>
            </w:r>
          </w:p>
          <w:p w14:paraId="15EC21BE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ED74167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2F4DBEB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Confidenziale</w:t>
            </w:r>
          </w:p>
          <w:p w14:paraId="46A5957F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64FBC8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21C0EE9" w14:textId="77777777" w:rsidR="00C524A0" w:rsidRPr="003C6ACE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74BFA8" w14:textId="77777777" w:rsidR="00C524A0" w:rsidRPr="003C6ACE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3C6ACE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Committente</w:t>
            </w:r>
          </w:p>
          <w:p w14:paraId="6EE98704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del committente</w:t>
            </w:r>
          </w:p>
          <w:p w14:paraId="0FED8F61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persona di contatto</w:t>
            </w:r>
          </w:p>
          <w:p w14:paraId="27A23782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E-Mail persona di contatto</w:t>
            </w:r>
          </w:p>
          <w:p w14:paraId="153843B5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di telefono persona di contatto</w:t>
            </w:r>
          </w:p>
          <w:p w14:paraId="2A8A2330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74B744" w14:textId="77777777" w:rsidR="00C524A0" w:rsidRPr="00AD2CC4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e la documentazione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2A0AB6A1" w14:textId="77777777" w:rsidR="00C524A0" w:rsidRDefault="00C524A0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80D097D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2731F9CC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348C47A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59A64D17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E86437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68A76279" w14:textId="77777777" w:rsidR="005A51D9" w:rsidRPr="00AD2CC4" w:rsidRDefault="005A51D9" w:rsidP="00C524A0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FEF712D" w14:textId="3970D60A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FD5D07F" w14:textId="77777777" w:rsidR="00C524A0" w:rsidRPr="00AD2CC4" w:rsidRDefault="00C524A0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AC696F" w14:textId="77777777" w:rsidR="00C524A0" w:rsidRPr="00AD2CC4" w:rsidRDefault="00C524A0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955A43C" w14:textId="7072117D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BA90E5D" w14:textId="6E1633B6" w:rsidR="00D55069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4CAACE0" w14:textId="13C31C83" w:rsidR="00FD35D4" w:rsidRDefault="00FD35D4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F298D6E" w14:textId="2C3AC283" w:rsidR="00FD35D4" w:rsidRDefault="00FD35D4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544E71E" w14:textId="3AF451D7" w:rsidR="00FD35D4" w:rsidRDefault="00FD35D4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F9909BC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D174631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0EC97ED" w14:textId="03FFAF43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F8D1592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A3AEB55" w14:textId="77777777" w:rsidR="003C6ACE" w:rsidRDefault="003C6ACE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2815DE7" w14:textId="21530D88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7FC34EA" w14:textId="48B6A9B2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86F896" w14:textId="3F793F39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1FB4478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F7E8F5A" w14:textId="77777777" w:rsidR="00C524A0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54E4EC8" w14:textId="4601BE6B" w:rsidR="00D55069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340FE03" w14:textId="77777777" w:rsidR="003C6ACE" w:rsidRPr="00AD2CC4" w:rsidRDefault="003C6ACE" w:rsidP="003C6A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48311563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Inizio                                          Data Fine</w:t>
            </w:r>
          </w:p>
          <w:p w14:paraId="1E0E62CA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8F0A179" w14:textId="77777777" w:rsidR="00D36B82" w:rsidRPr="00AD2CC4" w:rsidRDefault="00D36B82" w:rsidP="00D36B82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326F5A60" w14:textId="77777777" w:rsidR="00C524A0" w:rsidRPr="00AD2CC4" w:rsidRDefault="00C524A0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4EAF049" w14:textId="77777777" w:rsidR="00C524A0" w:rsidRPr="00AD2CC4" w:rsidRDefault="00C524A0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DD6C556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35D5161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E07C79C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B818F8D" w14:textId="77777777" w:rsidR="00D55069" w:rsidRPr="00AD2CC4" w:rsidRDefault="00D55069" w:rsidP="00D5506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46CF301" w14:textId="77777777" w:rsidR="00D55069" w:rsidRPr="00AD2CC4" w:rsidRDefault="00D55069" w:rsidP="00944034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2B364F4" w14:textId="77777777" w:rsidR="00D36B82" w:rsidRPr="00AD2CC4" w:rsidRDefault="00D36B82" w:rsidP="00D36B82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07349439" w14:textId="77777777" w:rsidR="00D36B82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57A1B03" w14:textId="77777777" w:rsidR="00150CA3" w:rsidRDefault="00150CA3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C0EE8A4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2FFB259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669C0D8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218075E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105EEA6" w14:textId="77777777" w:rsidR="00BF3B6F" w:rsidRDefault="00BF3B6F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DF8660" w14:textId="2E9764E2" w:rsidR="00150CA3" w:rsidRPr="00AD2CC4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2E1022AC" w14:textId="77777777" w:rsidR="00150CA3" w:rsidRPr="00AD2CC4" w:rsidRDefault="00150CA3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7270F4D" w14:textId="77777777" w:rsidR="00C524A0" w:rsidRPr="00AD2CC4" w:rsidRDefault="00C524A0" w:rsidP="009440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470A7" w:rsidRPr="00AD2CC4" w14:paraId="76614524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E4559A5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Per gli appalti di forniture: consegna di forniture del tipo specificato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58CD201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932746" w:rsidRPr="00AD2CC4" w14:paraId="68BAF9AF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CA67742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Unicamente per gli appalti pubblici di forniture: Durante il periodo di riferimento l'operatore economico ha consegnato le seguenti principali forniture del tipo specificato. Le amministrazioni aggiudicatrici possono richiedere fino a tre anni e ammettere un'esperienza che risale a più di tre anni prima.</w:t>
            </w:r>
          </w:p>
          <w:p w14:paraId="6939D825" w14:textId="77777777" w:rsidR="00932746" w:rsidRPr="00DD3539" w:rsidRDefault="007470A7" w:rsidP="007470A7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</w:pPr>
            <w:r w:rsidRPr="00DD3539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  <w:t>Art. 100 co. 1, lett. c) e co. 11 d.lgs. 36/2023</w:t>
            </w:r>
          </w:p>
          <w:p w14:paraId="6B25F3FB" w14:textId="77777777" w:rsidR="007470A7" w:rsidRPr="00DD3539" w:rsidRDefault="007470A7" w:rsidP="007470A7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</w:pPr>
          </w:p>
          <w:p w14:paraId="2A0DDDA5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minimo di referenze</w:t>
            </w:r>
          </w:p>
          <w:p w14:paraId="70FCC759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C789B51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Requisiti</w:t>
            </w:r>
          </w:p>
          <w:p w14:paraId="29EB412D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 requisiti si applicano ai seguenti lotti</w:t>
            </w:r>
          </w:p>
          <w:p w14:paraId="41303184" w14:textId="77777777" w:rsidR="00AC30A3" w:rsidRPr="003C6ACE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3C6ACE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Lotti ai quali si applicano le referenze</w:t>
            </w:r>
          </w:p>
          <w:p w14:paraId="70E86A72" w14:textId="77777777" w:rsidR="00AC30A3" w:rsidRPr="00AD2CC4" w:rsidRDefault="00AC30A3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F487AEC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2AB99D19" w14:textId="77777777" w:rsidR="00E34159" w:rsidRDefault="00E34159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AA06B9A" w14:textId="1F521342" w:rsidR="007470A7" w:rsidRPr="003C6ACE" w:rsidRDefault="00AC30A3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3C6ACE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Referenza</w:t>
            </w:r>
          </w:p>
          <w:p w14:paraId="374CD1CE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Descrizione referenza</w:t>
            </w:r>
          </w:p>
          <w:p w14:paraId="1919A407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Valore complessivo</w:t>
            </w:r>
          </w:p>
          <w:p w14:paraId="07B6725E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Attività svolta dall'Operatore</w:t>
            </w:r>
            <w:r w:rsidR="00AC30A3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Economico</w:t>
            </w:r>
          </w:p>
          <w:p w14:paraId="7D4E411C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Valore specifico</w:t>
            </w:r>
          </w:p>
          <w:p w14:paraId="3E24BB85" w14:textId="31A8BAFC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Periodo</w:t>
            </w:r>
            <w:r w:rsidR="008947AC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(Data Inizio, Data Fine)</w:t>
            </w:r>
          </w:p>
          <w:p w14:paraId="223AA9F8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F9761F7" w14:textId="77777777" w:rsidR="007470A7" w:rsidRPr="00AD2CC4" w:rsidRDefault="007470A7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Confidenziale</w:t>
            </w:r>
          </w:p>
          <w:p w14:paraId="2D961686" w14:textId="77777777" w:rsidR="000B45A9" w:rsidRPr="003C6ACE" w:rsidRDefault="000B45A9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EAEBB1" w14:textId="77777777" w:rsidR="000B45A9" w:rsidRPr="003C6ACE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3C6ACE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Committente</w:t>
            </w:r>
          </w:p>
          <w:p w14:paraId="5C60DD69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del committente</w:t>
            </w:r>
          </w:p>
          <w:p w14:paraId="0B1AE595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persona di contatto</w:t>
            </w:r>
          </w:p>
          <w:p w14:paraId="21E62FD7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E-Mail persona di contatto</w:t>
            </w:r>
          </w:p>
          <w:p w14:paraId="16C6131D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di telefono persona di contatto</w:t>
            </w:r>
          </w:p>
          <w:p w14:paraId="47D8085E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5C5C6E7" w14:textId="77777777" w:rsidR="000B45A9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e la documentazione pertinente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6A7609DD" w14:textId="77777777" w:rsidR="005A51D9" w:rsidRDefault="005A51D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3D75973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378F7A47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52C60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00845C15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0CD3B10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442B1527" w14:textId="77777777" w:rsidR="005A51D9" w:rsidRPr="00AD2CC4" w:rsidRDefault="005A51D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F6C7411" w14:textId="77777777" w:rsidR="000B45A9" w:rsidRPr="00AD2CC4" w:rsidRDefault="000B45A9" w:rsidP="007470A7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EAD9C73" w14:textId="77777777" w:rsidR="00932746" w:rsidRPr="00AD2CC4" w:rsidRDefault="00932746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557AD50" w14:textId="7F07F94C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A09F1D" w14:textId="77777777" w:rsidR="007470A7" w:rsidRPr="00AD2CC4" w:rsidRDefault="007470A7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0051F8F" w14:textId="77777777" w:rsidR="007470A7" w:rsidRPr="00AD2CC4" w:rsidRDefault="007470A7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988CE2" w14:textId="6EFBDA0A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A61B56F" w14:textId="77777777" w:rsidR="007470A7" w:rsidRPr="00AD2CC4" w:rsidRDefault="007470A7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217A3C91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2B12B22" w14:textId="77777777" w:rsidR="003C6ACE" w:rsidRDefault="003C6ACE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97246F6" w14:textId="4FB5F628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21C36A1" w14:textId="77777777" w:rsidR="00E34159" w:rsidRDefault="00E34159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01945B9" w14:textId="7EB85EDD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494BBCC" w14:textId="22ECA1B8" w:rsidR="00D36B82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8F5690A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9CB55A3" w14:textId="27549DB9" w:rsidR="00D36B82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3385DD" w14:textId="77777777" w:rsidR="0086301B" w:rsidRPr="00AD2CC4" w:rsidRDefault="0086301B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8A1201D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859C077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6397D75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D2A7704" w14:textId="01ECFCF0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1249DE3" w14:textId="0CB835C8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Data Inizio                                          Data Fine</w:t>
            </w:r>
          </w:p>
          <w:p w14:paraId="14C9C13E" w14:textId="77777777" w:rsidR="007470A7" w:rsidRPr="00AD2CC4" w:rsidRDefault="007470A7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B072EB5" w14:textId="77777777" w:rsidR="00D36B82" w:rsidRPr="00AD2CC4" w:rsidRDefault="00D36B82" w:rsidP="00D36B82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D979EA8" w14:textId="057257D3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CAE891E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ECF27EE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C3B9BBF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2FA3F30" w14:textId="77777777" w:rsidR="003C6ACE" w:rsidRPr="00AD2CC4" w:rsidRDefault="003C6ACE" w:rsidP="003C6ACE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EC613DF" w14:textId="77777777" w:rsidR="007470A7" w:rsidRPr="00AD2CC4" w:rsidRDefault="007470A7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FF50B2E" w14:textId="77777777" w:rsidR="00D36B82" w:rsidRPr="00AD2CC4" w:rsidRDefault="00D36B82" w:rsidP="00D36B82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586D94B5" w14:textId="77777777" w:rsidR="007470A7" w:rsidRPr="00AD2CC4" w:rsidRDefault="007470A7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EECE73" w14:textId="77777777" w:rsidR="007470A7" w:rsidRDefault="007470A7" w:rsidP="009440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2876E970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4E64247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89A0C5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7AE96C85" w14:textId="77777777" w:rsidR="00150CA3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7F52B0B" w14:textId="77777777" w:rsidR="00150CA3" w:rsidRPr="00AD2CC4" w:rsidRDefault="00150CA3" w:rsidP="00150CA3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5534E17A" w14:textId="77777777" w:rsidR="000B45A9" w:rsidRPr="00AD2CC4" w:rsidRDefault="000B45A9" w:rsidP="009440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45A9" w:rsidRPr="00AD2CC4" w14:paraId="4A7D872E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8098BC8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Per gli appalti di servizi: prestazione di servizi del tipo specificato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144765C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0B45A9" w:rsidRPr="00AD2CC4" w14:paraId="0DF67F11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CB7CECB" w14:textId="77777777" w:rsidR="000B45A9" w:rsidRPr="00AD2CC4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Unicamente per gli appalti pubblici di servizi: Durante il periodo di riferimento l'operatore economico ha prestato i seguenti principali servizi del tipo specificato. Le amministrazioni aggiudicatrici possono richiedere fino a tre anni e ammettere un'esperienza che risale a più di tre anni prima.</w:t>
            </w:r>
          </w:p>
          <w:p w14:paraId="42852ED8" w14:textId="77777777" w:rsidR="000B45A9" w:rsidRPr="00DD3539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</w:pPr>
            <w:r w:rsidRPr="00DD3539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  <w:t>Art. 100 co. 1, lett. c) e co. 11 d.lgs. 36/2023</w:t>
            </w:r>
          </w:p>
          <w:p w14:paraId="0D4F418D" w14:textId="77777777" w:rsidR="000B45A9" w:rsidRPr="00DD3539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val="en-US" w:eastAsia="en-US" w:bidi="ar-SA"/>
                <w14:ligatures w14:val="standardContextual"/>
              </w:rPr>
            </w:pPr>
          </w:p>
          <w:p w14:paraId="349279A4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minimo di referenze</w:t>
            </w:r>
          </w:p>
          <w:p w14:paraId="725163FD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775D1D4" w14:textId="77777777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Requisiti</w:t>
            </w:r>
          </w:p>
          <w:p w14:paraId="3DFF81AA" w14:textId="77777777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 requisiti si applicano ai seguenti lotti</w:t>
            </w:r>
          </w:p>
          <w:p w14:paraId="0F12D623" w14:textId="77777777" w:rsidR="000D3A6C" w:rsidRDefault="000D3A6C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E1E33D2" w14:textId="25858A2E" w:rsidR="00AC30A3" w:rsidRPr="000D3A6C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0D3A6C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Lotti ai quali si applicano le referenze</w:t>
            </w:r>
          </w:p>
          <w:p w14:paraId="37B6C9B2" w14:textId="77777777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64734C" w14:textId="77777777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Identificazione lotti</w:t>
            </w:r>
          </w:p>
          <w:p w14:paraId="7AA82F4E" w14:textId="77777777" w:rsidR="00AC30A3" w:rsidRPr="000D3A6C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0D3A6C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Referenza</w:t>
            </w:r>
          </w:p>
          <w:p w14:paraId="212BB78D" w14:textId="77777777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Descrizione referenza</w:t>
            </w:r>
          </w:p>
          <w:p w14:paraId="252D6B93" w14:textId="77777777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Valore complessivo</w:t>
            </w:r>
          </w:p>
          <w:p w14:paraId="5A84A797" w14:textId="77777777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Attività svolta dall'Operatore Economico</w:t>
            </w:r>
          </w:p>
          <w:p w14:paraId="2E1E26BF" w14:textId="77777777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Valore specifico</w:t>
            </w:r>
          </w:p>
          <w:p w14:paraId="55C12D86" w14:textId="2A1DEA8D" w:rsidR="00AC30A3" w:rsidRPr="00AD2CC4" w:rsidRDefault="00AC30A3" w:rsidP="00AC30A3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Periodo</w:t>
            </w:r>
            <w:r w:rsidR="0087329F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(Data Inizio, Data Fine)</w:t>
            </w:r>
          </w:p>
          <w:p w14:paraId="6EFC5A19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196AEA" w14:textId="77777777" w:rsidR="00D36B82" w:rsidRPr="00AD2CC4" w:rsidRDefault="00D36B82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4277A57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Confidenziale</w:t>
            </w:r>
          </w:p>
          <w:p w14:paraId="798CFB39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08EAC93" w14:textId="77777777" w:rsidR="000B45A9" w:rsidRPr="000D3A6C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0D3A6C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Committente</w:t>
            </w:r>
          </w:p>
          <w:p w14:paraId="6C7F4869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del committente</w:t>
            </w:r>
          </w:p>
          <w:p w14:paraId="6A09C925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persona di contatto</w:t>
            </w:r>
          </w:p>
          <w:p w14:paraId="14768AF4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E-Mail persona di contatto</w:t>
            </w:r>
          </w:p>
          <w:p w14:paraId="22BD6572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di telefono persona di contatto</w:t>
            </w:r>
          </w:p>
          <w:p w14:paraId="56E97FBC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9801924" w14:textId="77777777" w:rsidR="00E34159" w:rsidRDefault="00E3415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6D62769" w14:textId="321EFA96" w:rsidR="000B45A9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ntazione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disponibile elettronicamente, indicare (indirizzo web, autorità o organismo di emanazione, riferimento preciso della documentazione):</w:t>
            </w:r>
          </w:p>
          <w:p w14:paraId="504E5C43" w14:textId="77777777" w:rsidR="005A51D9" w:rsidRDefault="005A51D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3DFFCC3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72F0B202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E9E998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26B3313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3746313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65C28E75" w14:textId="77777777" w:rsidR="005A51D9" w:rsidRPr="00AD2CC4" w:rsidRDefault="005A51D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0B2D85C" w14:textId="77777777" w:rsidR="000B45A9" w:rsidRPr="00AD2CC4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8232CDF" w14:textId="77777777" w:rsidR="000B45A9" w:rsidRPr="00AD2CC4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52B5F88" w14:textId="11654B68" w:rsidR="000B45A9" w:rsidRPr="00AD2CC4" w:rsidRDefault="000B45A9" w:rsidP="000D3A6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BFC8F57" w14:textId="77777777" w:rsidR="000B45A9" w:rsidRPr="00AD2CC4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B8C7FC9" w14:textId="125B0E69" w:rsidR="000B45A9" w:rsidRDefault="000B45A9" w:rsidP="000D3A6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A448A31" w14:textId="1A575221" w:rsidR="000D3A6C" w:rsidRDefault="000D3A6C" w:rsidP="000D3A6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2F67B88" w14:textId="7F67D7B2" w:rsidR="000D3A6C" w:rsidRDefault="000D3A6C" w:rsidP="000D3A6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562ECCA" w14:textId="77777777" w:rsidR="0087329F" w:rsidRDefault="0087329F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4485423" w14:textId="32F17D5B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5D0BDE6" w14:textId="29FA81BE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11EBB4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E8C5FB5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A40A4C2" w14:textId="77777777" w:rsidR="000B45A9" w:rsidRPr="00AD2CC4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CFD5FA6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F4B2D7B" w14:textId="139B2F45" w:rsidR="00D36B82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37134B2" w14:textId="77777777" w:rsidR="008A512D" w:rsidRPr="00AD2CC4" w:rsidRDefault="008A512D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1CC124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42A6CC8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A9BDAF1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82B48C8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02230A7" w14:textId="77777777" w:rsidR="000B45A9" w:rsidRPr="00AD2CC4" w:rsidRDefault="000B45A9" w:rsidP="000B45A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Data Inizio                                          Data Fine</w:t>
            </w:r>
          </w:p>
          <w:p w14:paraId="177E9995" w14:textId="77777777" w:rsidR="00E34159" w:rsidRDefault="00E34159" w:rsidP="00D36B82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F3F3ED7" w14:textId="7F73C5F7" w:rsidR="00D36B82" w:rsidRDefault="00D36B82" w:rsidP="00D36B82">
            <w:pPr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11CAAE8" w14:textId="77777777" w:rsidR="00E34159" w:rsidRDefault="00E34159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85A8895" w14:textId="609A0E1F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2436AB1A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04EB84B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70109C2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DE042A1" w14:textId="77777777" w:rsidR="000B45A9" w:rsidRPr="00AD2CC4" w:rsidRDefault="000B45A9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68C439" w14:textId="77777777" w:rsidR="000B45A9" w:rsidRPr="00AD2CC4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06C70622" w14:textId="418647CF" w:rsidR="000B45A9" w:rsidRDefault="000B45A9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77DA1A5" w14:textId="77777777" w:rsidR="008A512D" w:rsidRDefault="008A512D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C42F017" w14:textId="77777777" w:rsidR="007063B5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F015C80" w14:textId="77777777" w:rsidR="007063B5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246728B" w14:textId="77777777" w:rsidR="007063B5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3A50261" w14:textId="77777777" w:rsidR="007063B5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C5932CF" w14:textId="77777777" w:rsidR="007063B5" w:rsidRPr="00AD2CC4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20"/>
                <w:szCs w:val="20"/>
                <w:lang w:eastAsia="en-US" w:bidi="ar-SA"/>
                <w14:ligatures w14:val="standardContextual"/>
              </w:rPr>
            </w:pPr>
            <w:r w:rsidRPr="00A2727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2DB4D906" w14:textId="77777777" w:rsidR="007063B5" w:rsidRPr="00AD2CC4" w:rsidRDefault="007063B5" w:rsidP="000B45A9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0B45A9" w:rsidRPr="00AD2CC4" w14:paraId="0931414A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4757861" w14:textId="77777777" w:rsidR="000B45A9" w:rsidRPr="00AD2CC4" w:rsidRDefault="004C582C" w:rsidP="004C582C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Tecnici o organismi tecnici per il controllo della qualità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9980CD5" w14:textId="77777777" w:rsidR="000B45A9" w:rsidRPr="00AD2CC4" w:rsidRDefault="004C582C" w:rsidP="000B45A9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0B45A9" w:rsidRPr="00AD2CC4" w14:paraId="2C25D253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1A27BAA" w14:textId="77777777" w:rsidR="000B45A9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Può disporre dei seguenti tecnici o organismi tecnici, citando in particolare quelli responsabili del controllo della qualità. Per i tecnici o gli organismi tecnici che non fanno parte integrante dell'operatore economico, ma sulle cui capacità l'operatore economico fa affidamento come previsto alla parte II, sezione C, devono essere compilati DGUE distinti.</w:t>
            </w:r>
          </w:p>
          <w:p w14:paraId="116F030D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AD4B87A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DB60758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4B44B1E1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568E8C5" w14:textId="77777777" w:rsidR="004C582C" w:rsidRPr="00E34159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E34159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Risorsa Tecnica</w:t>
            </w:r>
          </w:p>
          <w:p w14:paraId="44B693D9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</w:t>
            </w:r>
          </w:p>
          <w:p w14:paraId="2B52D435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Cognome</w:t>
            </w:r>
          </w:p>
          <w:p w14:paraId="23A3D012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Professione</w:t>
            </w:r>
          </w:p>
          <w:p w14:paraId="5E71FBB5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Esperienza</w:t>
            </w:r>
          </w:p>
          <w:p w14:paraId="55D23F4C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Altre informazioni</w:t>
            </w:r>
          </w:p>
          <w:p w14:paraId="7DD319B4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Anni di esperienza presso l'OE</w:t>
            </w:r>
          </w:p>
          <w:p w14:paraId="268DF917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F99B402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69B8399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7145A61" w14:textId="77777777" w:rsidR="004C582C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e la documentazione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03E73987" w14:textId="77777777" w:rsidR="005A51D9" w:rsidRDefault="005A51D9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D8364C5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44BDC503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F3BF010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797565D5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7D09C49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26EC2CE7" w14:textId="77777777" w:rsidR="005A51D9" w:rsidRPr="00AD2CC4" w:rsidRDefault="005A51D9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DBEDE4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44288C3" w14:textId="77777777" w:rsidR="00D36B82" w:rsidRPr="00AD2CC4" w:rsidRDefault="00D36B82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7856AF1" w14:textId="77777777" w:rsidR="004C582C" w:rsidRPr="00E34159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E34159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Organismi Tecnici </w:t>
            </w:r>
          </w:p>
          <w:p w14:paraId="3464920B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Ragione sociale</w:t>
            </w:r>
          </w:p>
          <w:p w14:paraId="11437874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Area di esperienza</w:t>
            </w:r>
          </w:p>
          <w:p w14:paraId="6470C66A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Altre informazioni</w:t>
            </w:r>
          </w:p>
          <w:p w14:paraId="5578CD43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676DBE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8E9C2CE" w14:textId="0FEE2CB8" w:rsidR="004C582C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</w:t>
            </w:r>
            <w:r w:rsidR="009136E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ntazione pertinente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disponibile elettronicamente, indicare (indirizzo web, autorità o organismo di emanazione, riferimento preciso della documentazione):</w:t>
            </w:r>
          </w:p>
          <w:p w14:paraId="1F4DB72C" w14:textId="77777777" w:rsidR="005A51D9" w:rsidRDefault="005A51D9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3C822B1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7FE7A515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B50D16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60C40BF0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C0AD545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4E8D0A12" w14:textId="77777777" w:rsidR="005A51D9" w:rsidRPr="00AD2CC4" w:rsidRDefault="005A51D9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AE315D4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4C93A4F" w14:textId="519E0FC5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6CECFCD" w14:textId="77777777" w:rsidR="000B45A9" w:rsidRPr="00AD2CC4" w:rsidRDefault="000B45A9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0706C2EB" w14:textId="77777777" w:rsidR="004C582C" w:rsidRPr="00AD2CC4" w:rsidRDefault="004C582C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297063E0" w14:textId="77777777" w:rsidR="004C582C" w:rsidRPr="00AD2CC4" w:rsidRDefault="004C582C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57B44C2F" w14:textId="77777777" w:rsidR="004C582C" w:rsidRPr="00AD2CC4" w:rsidRDefault="004C582C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3ADB8FAD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71F0310" w14:textId="3CBE693B" w:rsidR="00D36B82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FD7BE85" w14:textId="77777777" w:rsidR="009665F6" w:rsidRPr="00AD2CC4" w:rsidRDefault="009665F6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BC5481E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A6C6F6F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CFBA235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C8A9D86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CCA0874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DB31DD7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B8C7076" w14:textId="3B6E3BCC" w:rsidR="004C582C" w:rsidRDefault="004C582C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0EF8D03D" w14:textId="77777777" w:rsidR="009665F6" w:rsidRPr="00AD2CC4" w:rsidRDefault="009665F6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45C330EA" w14:textId="77777777" w:rsidR="00D36B82" w:rsidRPr="00AD2CC4" w:rsidRDefault="00D36B82" w:rsidP="00D36B82">
            <w:pPr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C3856E0" w14:textId="2F7CD2B9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9792A20" w14:textId="77777777" w:rsidR="004C582C" w:rsidRPr="00AD2CC4" w:rsidRDefault="004C582C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557D9C31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AA81ED9" w14:textId="77777777" w:rsidR="00BF3B6F" w:rsidRDefault="00BF3B6F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EDDE20F" w14:textId="5BA100CA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5C0E063" w14:textId="77777777" w:rsidR="00BF3B6F" w:rsidRDefault="00BF3B6F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136469F" w14:textId="2EB44B7E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1766922B" w14:textId="0427F0B8" w:rsidR="007063B5" w:rsidRDefault="007063B5" w:rsidP="000B45A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B4A7D11" w14:textId="77777777" w:rsidR="00FD04CC" w:rsidRDefault="00FD04CC" w:rsidP="000B45A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0CD006F" w14:textId="77777777" w:rsidR="007063B5" w:rsidRPr="00AD2CC4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3967C9C" w14:textId="77777777" w:rsidR="007063B5" w:rsidRPr="00AD2CC4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F376828" w14:textId="77777777" w:rsidR="007063B5" w:rsidRPr="00AD2CC4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3003F48" w14:textId="77777777" w:rsidR="007063B5" w:rsidRDefault="007063B5" w:rsidP="000B45A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5980E28" w14:textId="77777777" w:rsidR="009E4A91" w:rsidRDefault="009E4A91" w:rsidP="000B45A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66D2BC4" w14:textId="38269D3F" w:rsidR="004C582C" w:rsidRPr="00AD2CC4" w:rsidRDefault="004C582C" w:rsidP="000B45A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06B5C947" w14:textId="77777777" w:rsidR="007063B5" w:rsidRDefault="007063B5" w:rsidP="00D36B82">
            <w:pPr>
              <w:rPr>
                <w:rFonts w:ascii="Arial" w:hAnsi="Arial" w:cs="Arial"/>
                <w:sz w:val="20"/>
                <w:szCs w:val="20"/>
              </w:rPr>
            </w:pPr>
          </w:p>
          <w:p w14:paraId="6B3D7569" w14:textId="77777777" w:rsidR="00BF3B6F" w:rsidRDefault="00BF3B6F" w:rsidP="00D36B8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19230D7" w14:textId="77777777" w:rsidR="007063B5" w:rsidRPr="00AD2CC4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06862B3" w14:textId="77777777" w:rsidR="007063B5" w:rsidRPr="00AD2CC4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F9F4884" w14:textId="77777777" w:rsidR="007063B5" w:rsidRPr="00AD2CC4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CADC17B" w14:textId="77777777" w:rsidR="007063B5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0E430C7" w14:textId="77777777" w:rsidR="007063B5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6F76065" w14:textId="3241637B" w:rsidR="007063B5" w:rsidRPr="00AD2CC4" w:rsidRDefault="007063B5" w:rsidP="007063B5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78F365F" w14:textId="77777777" w:rsidR="007063B5" w:rsidRPr="00AD2CC4" w:rsidRDefault="007063B5" w:rsidP="00D36B8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45A9" w:rsidRPr="00AD2CC4" w14:paraId="2D3B6277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2027EA3" w14:textId="77777777" w:rsidR="000B45A9" w:rsidRPr="00AD2CC4" w:rsidRDefault="004C582C" w:rsidP="004C582C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Per gli appalti di lavori: tecnici o organismi tecnici per l'esecuzione dei lavori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4C10DCD" w14:textId="77777777" w:rsidR="000B45A9" w:rsidRPr="00AD2CC4" w:rsidRDefault="004C582C" w:rsidP="000B45A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0B45A9" w:rsidRPr="00AD2CC4" w14:paraId="69B10FE0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A3D45C5" w14:textId="77777777" w:rsidR="000B45A9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Nel caso di appalti pubblici di lavori l'operatore economico potrà disporre dei seguenti tecnici o organismi tecnici per l'esecuzione dei lavori:</w:t>
            </w:r>
          </w:p>
          <w:p w14:paraId="7BAA8EE6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3902D1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B2DF01A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C611008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22B0BCAE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431468" w14:textId="77777777" w:rsidR="004C582C" w:rsidRPr="00E34159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E34159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Risorsa Tecnica</w:t>
            </w:r>
          </w:p>
          <w:p w14:paraId="3572D8A3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</w:t>
            </w:r>
          </w:p>
          <w:p w14:paraId="11EDACA0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Cognome</w:t>
            </w:r>
          </w:p>
          <w:p w14:paraId="66042D92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Professione</w:t>
            </w:r>
          </w:p>
          <w:p w14:paraId="495523C3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Esperienza</w:t>
            </w:r>
          </w:p>
          <w:p w14:paraId="6249D4FE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Altre informazioni</w:t>
            </w:r>
          </w:p>
          <w:p w14:paraId="457CF65B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Anni di esperienza presso l'OE</w:t>
            </w:r>
          </w:p>
          <w:p w14:paraId="6603D1FB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B9B6A9E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4560078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25CE9F8" w14:textId="77777777" w:rsidR="004C582C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</w:t>
            </w:r>
            <w:r w:rsidR="0070593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e la documentazione pertinente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è disponibile elettronicamente, indicare (indirizzo web, autorità o organismo di emanazione, riferimento preciso della documentazione):</w:t>
            </w:r>
          </w:p>
          <w:p w14:paraId="156101B8" w14:textId="77777777" w:rsidR="005A51D9" w:rsidRDefault="005A51D9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BDBFAEF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413693BE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5CEAFAC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4536368C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BD76343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1B35D93F" w14:textId="77777777" w:rsidR="005A51D9" w:rsidRPr="00AD2CC4" w:rsidRDefault="005A51D9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1887190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A796A12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EE70D55" w14:textId="77777777" w:rsidR="004C582C" w:rsidRPr="00E34159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E34159">
              <w:rPr>
                <w:rFonts w:ascii="Arial" w:eastAsiaTheme="minorHAnsi" w:hAnsi="Arial" w:cs="Arial"/>
                <w:b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Organismi Tecnici </w:t>
            </w:r>
          </w:p>
          <w:p w14:paraId="50F732B8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Ragione sociale</w:t>
            </w:r>
          </w:p>
          <w:p w14:paraId="3661A991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Area di esperienza</w:t>
            </w:r>
          </w:p>
          <w:p w14:paraId="5BB2E8A8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Altre informazioni</w:t>
            </w:r>
          </w:p>
          <w:p w14:paraId="79944BB8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929D81D" w14:textId="77777777" w:rsidR="004C582C" w:rsidRPr="00AD2CC4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554BD8E" w14:textId="6C2A6C12" w:rsidR="004C582C" w:rsidRPr="00AD2CC4" w:rsidRDefault="009136E4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</w:t>
            </w:r>
            <w:r w:rsidR="004C582C"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è disponibile elettronicamente, indicare (indirizzo web, autorità o organismo di emanazione, riferimento preciso della documentazione):</w:t>
            </w:r>
          </w:p>
          <w:p w14:paraId="478F8CF1" w14:textId="77777777" w:rsidR="004C582C" w:rsidRDefault="004C582C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91EC753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5CD1A9D2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6CC1FD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515B0BE8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CE4AD02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7EF8D570" w14:textId="77777777" w:rsidR="005A51D9" w:rsidRPr="00AD2CC4" w:rsidRDefault="005A51D9" w:rsidP="004C582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B211643" w14:textId="77777777" w:rsidR="000B45A9" w:rsidRPr="00AD2CC4" w:rsidRDefault="000B45A9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F5FC376" w14:textId="484C1AD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7DA4569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BA581D1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772235C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0C38AF6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EA29F5B" w14:textId="25554F8A" w:rsidR="00D36B82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4D93846" w14:textId="77777777" w:rsidR="009665F6" w:rsidRPr="00AD2CC4" w:rsidRDefault="009665F6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C84477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0F78457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29CC1DD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2C62756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6DFBF06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0B0062C" w14:textId="77777777" w:rsidR="00D36B82" w:rsidRPr="00AD2CC4" w:rsidRDefault="00D36B82" w:rsidP="00D36B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BE9B147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F42992F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8FB4FE1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C34403B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B90FAF0" w14:textId="77777777" w:rsidR="00D36B82" w:rsidRPr="00AD2CC4" w:rsidRDefault="00D36B82" w:rsidP="00D36B8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0AA70C21" w14:textId="77777777" w:rsidR="004C582C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D12C398" w14:textId="77777777" w:rsidR="00E8587B" w:rsidRPr="00AD2CC4" w:rsidRDefault="00E8587B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2D671BE" w14:textId="77777777" w:rsidR="00F252C8" w:rsidRPr="00AD2CC4" w:rsidRDefault="00F252C8" w:rsidP="00F252C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572EC89" w14:textId="77777777" w:rsidR="00E8587B" w:rsidRDefault="00E8587B" w:rsidP="00F252C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7D64C01" w14:textId="33BDDA78" w:rsidR="00F252C8" w:rsidRPr="00AD2CC4" w:rsidRDefault="00F252C8" w:rsidP="00F252C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2BB4D748" w14:textId="77777777" w:rsidR="00E8587B" w:rsidRDefault="00E8587B" w:rsidP="00F252C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232EB53B" w14:textId="74E90D6C" w:rsidR="00F252C8" w:rsidRPr="00AD2CC4" w:rsidRDefault="00F252C8" w:rsidP="00F252C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1EB5D5E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D69BD2F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FCE058E" w14:textId="77777777" w:rsidR="002259C7" w:rsidRDefault="002259C7" w:rsidP="004C58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F21EFAF" w14:textId="77777777" w:rsidR="0087329F" w:rsidRPr="00AD2CC4" w:rsidRDefault="0087329F" w:rsidP="0087329F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3F4FDB8" w14:textId="77777777" w:rsidR="0087329F" w:rsidRPr="00AD2CC4" w:rsidRDefault="0087329F" w:rsidP="0087329F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8B639F5" w14:textId="77777777" w:rsidR="0087329F" w:rsidRPr="00AD2CC4" w:rsidRDefault="0087329F" w:rsidP="0087329F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46356B3" w14:textId="77777777" w:rsidR="002259C7" w:rsidRDefault="002259C7" w:rsidP="004C58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F652BF2" w14:textId="77777777" w:rsidR="002259C7" w:rsidRDefault="002259C7" w:rsidP="004C58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C8B8C56" w14:textId="68480E9B" w:rsidR="004C582C" w:rsidRPr="00AD2CC4" w:rsidRDefault="004C582C" w:rsidP="004C58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4093BE65" w14:textId="5753C25F" w:rsidR="00F252C8" w:rsidRPr="00AD2CC4" w:rsidRDefault="00F252C8" w:rsidP="00F252C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EFC0BF8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4354A016" w14:textId="77777777" w:rsidR="002259C7" w:rsidRPr="00AD2CC4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08E4336" w14:textId="77777777" w:rsidR="002259C7" w:rsidRPr="00AD2CC4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0CB53295" w14:textId="77777777" w:rsidR="002259C7" w:rsidRPr="00AD2CC4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E6227F1" w14:textId="77777777" w:rsidR="002259C7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6A309AA" w14:textId="77777777" w:rsidR="002259C7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6641CC9" w14:textId="77777777" w:rsidR="004C582C" w:rsidRPr="00AD2CC4" w:rsidRDefault="004C582C" w:rsidP="000B45A9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45A9" w:rsidRPr="00AD2CC4" w14:paraId="614B1B1F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8BB01CE" w14:textId="77777777" w:rsidR="000B45A9" w:rsidRPr="00AD2CC4" w:rsidRDefault="00EB63BC" w:rsidP="00EB63BC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Strutture Tecniche e Misure per assicurare la Qualità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411839" w14:textId="77777777" w:rsidR="000B45A9" w:rsidRPr="00AD2CC4" w:rsidRDefault="00EB63BC" w:rsidP="000B45A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0B45A9" w:rsidRPr="00AD2CC4" w14:paraId="4E04289B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95C5AFE" w14:textId="77777777" w:rsidR="000B45A9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Utilizza le seguenti strutture e misure tecniche per garantire la qualità. Le strutture di studio e di ricerca sono le seguenti:</w:t>
            </w:r>
          </w:p>
          <w:p w14:paraId="071B76E0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3AC367B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B2F4FC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2C6D3B65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58C4EFB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Fornire descrizione</w:t>
            </w:r>
          </w:p>
          <w:p w14:paraId="22BEE35A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24CA64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E7517DF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Queste informazioni sono disponibili elettronicamente?</w:t>
            </w:r>
          </w:p>
          <w:p w14:paraId="1D21B309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Evidenza fornita</w:t>
            </w:r>
          </w:p>
          <w:p w14:paraId="30DE1ED6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5451C4EB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 emanazione</w:t>
            </w:r>
          </w:p>
          <w:p w14:paraId="5FFC48A8" w14:textId="77777777" w:rsidR="00EB63BC" w:rsidRPr="00AD2CC4" w:rsidRDefault="00EB63BC" w:rsidP="00EB63BC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Riferimento preciso della documentazione 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C7C3456" w14:textId="51E1C610" w:rsidR="000B45A9" w:rsidRPr="00AD2CC4" w:rsidRDefault="000B45A9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73F0C93D" w14:textId="77777777" w:rsidR="00EB63BC" w:rsidRPr="00AD2CC4" w:rsidRDefault="00EB63BC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11EFA0E1" w14:textId="77777777" w:rsidR="00BF3B6F" w:rsidRDefault="00BF3B6F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77652F0E" w14:textId="2FCE21B3" w:rsidR="00EB63BC" w:rsidRPr="00AD2CC4" w:rsidRDefault="00F252C8" w:rsidP="000B45A9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FCB1CB3" w14:textId="77777777" w:rsidR="00EB63BC" w:rsidRPr="00AD2CC4" w:rsidRDefault="00F252C8" w:rsidP="000B45A9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E18FF88" w14:textId="77777777" w:rsidR="00EB63BC" w:rsidRPr="00AD2CC4" w:rsidRDefault="00EB63BC" w:rsidP="000B45A9">
            <w:pPr>
              <w:rPr>
                <w:rFonts w:ascii="Arial" w:hAnsi="Arial" w:cs="Arial"/>
                <w:sz w:val="20"/>
                <w:szCs w:val="20"/>
              </w:rPr>
            </w:pPr>
          </w:p>
          <w:p w14:paraId="490508A2" w14:textId="4AB18F92" w:rsidR="00EB63BC" w:rsidRDefault="00EB63BC" w:rsidP="00EB63B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8DDA198" w14:textId="77777777" w:rsidR="006919AD" w:rsidRPr="00AD2CC4" w:rsidRDefault="006919AD" w:rsidP="00EB63B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128FA74" w14:textId="30FB8AD7" w:rsidR="00EB63BC" w:rsidRPr="00AD2CC4" w:rsidRDefault="00F252C8" w:rsidP="006919A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C1D188B" w14:textId="77777777" w:rsidR="00EB63BC" w:rsidRPr="00AD2CC4" w:rsidRDefault="00F252C8" w:rsidP="006919A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34375A0" w14:textId="77777777" w:rsidR="00EB63BC" w:rsidRPr="00AD2CC4" w:rsidRDefault="00F252C8" w:rsidP="006919AD">
            <w:pPr>
              <w:spacing w:before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0B45A9" w:rsidRPr="00AD2CC4" w14:paraId="3D31DCAF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096A5F8" w14:textId="77777777" w:rsidR="000B45A9" w:rsidRPr="00AD2CC4" w:rsidRDefault="00EB63BC" w:rsidP="000B45A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Strutture di Studio e Ricerca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E69D589" w14:textId="77777777" w:rsidR="000B45A9" w:rsidRPr="00AD2CC4" w:rsidRDefault="00EB63BC" w:rsidP="000B45A9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314A79F4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CEBFF6A" w14:textId="77777777" w:rsidR="00F252C8" w:rsidRPr="00AD2CC4" w:rsidRDefault="00F252C8" w:rsidP="00F252C8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Utilizza le seguenti strutture di studio e ricerca:</w:t>
            </w:r>
          </w:p>
          <w:p w14:paraId="44B2572E" w14:textId="77777777" w:rsidR="00F252C8" w:rsidRPr="00AD2CC4" w:rsidRDefault="00F252C8" w:rsidP="00F252C8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C7591B" w14:textId="77777777" w:rsidR="00F252C8" w:rsidRPr="00AD2CC4" w:rsidRDefault="00F252C8" w:rsidP="00F252C8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B208AB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63037A3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775422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Fornire descrizione</w:t>
            </w:r>
          </w:p>
          <w:p w14:paraId="0877199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C1DD71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D1D61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Queste informazioni sono disponibili elettronicamente?</w:t>
            </w:r>
          </w:p>
          <w:p w14:paraId="300EFB6F" w14:textId="77777777" w:rsidR="00F252C8" w:rsidRPr="00AD2CC4" w:rsidRDefault="00F252C8" w:rsidP="006919AD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Evidenza fornita</w:t>
            </w:r>
          </w:p>
          <w:p w14:paraId="49D0AB7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654EBB69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 emanazione</w:t>
            </w:r>
          </w:p>
          <w:p w14:paraId="18789A6A" w14:textId="77777777" w:rsidR="00F252C8" w:rsidRPr="00AD2CC4" w:rsidRDefault="00F252C8" w:rsidP="00F252C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 documentazione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5C8A43B" w14:textId="01073B15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D514F76" w14:textId="77777777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13624E84" w14:textId="77777777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D6ADFF7" w14:textId="57FF6814" w:rsidR="00F252C8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7C48A6CC" w14:textId="77777777" w:rsidR="006919AD" w:rsidRPr="00AD2CC4" w:rsidRDefault="006919AD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63BF7107" w14:textId="034B2249" w:rsidR="00F252C8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46EEFFB" w14:textId="77777777" w:rsidR="006919AD" w:rsidRPr="00AD2CC4" w:rsidRDefault="006919AD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2600A16" w14:textId="77777777" w:rsidR="00F252C8" w:rsidRPr="00AD2CC4" w:rsidRDefault="00F252C8" w:rsidP="006919A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96FC116" w14:textId="77777777" w:rsidR="00F252C8" w:rsidRPr="00AD2CC4" w:rsidRDefault="00F252C8" w:rsidP="006919AD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F4F53B1" w14:textId="77777777" w:rsidR="00F252C8" w:rsidRPr="00AD2CC4" w:rsidRDefault="00F252C8" w:rsidP="006919AD">
            <w:pPr>
              <w:spacing w:before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F252C8" w:rsidRPr="00AD2CC4" w14:paraId="546ADB9E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1355884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Gestione della Catena degli Approvvigionamenti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6916F62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3E52F9F6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2780E26" w14:textId="217F4CA6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Sarà in grado di applicare i seguenti sistemi di</w:t>
            </w:r>
            <w:r w:rsidR="006231D3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gestione e tracciamento della supply chain durante l'esecuzione del contratto</w:t>
            </w:r>
          </w:p>
          <w:p w14:paraId="72C381C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1575F9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FFA7CF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799058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7475877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DB03B9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Fornire descrizione</w:t>
            </w:r>
          </w:p>
          <w:p w14:paraId="7C2AB73B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DC4494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E3BB934" w14:textId="5FC87340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Queste informazioni sono disponibili elettronicamente?</w:t>
            </w:r>
          </w:p>
          <w:p w14:paraId="27FA371E" w14:textId="77777777" w:rsidR="000F4538" w:rsidRPr="00AD2CC4" w:rsidRDefault="000F453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43CD14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Evidenza fornita</w:t>
            </w:r>
          </w:p>
          <w:p w14:paraId="7C34DB3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12CAD20E" w14:textId="0F023D07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 emanazione</w:t>
            </w:r>
          </w:p>
          <w:p w14:paraId="09E92D5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 documentazione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17D3CAB" w14:textId="143DA790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4C8D52B3" w14:textId="77777777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64AA6A0D" w14:textId="77777777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78B36A6F" w14:textId="77777777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CDAEC65" w14:textId="77777777" w:rsidR="00BF3B6F" w:rsidRDefault="00BF3B6F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16070BE1" w14:textId="5BEFE2C1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75F6B6A" w14:textId="77777777" w:rsidR="00F252C8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992B4E" w14:textId="5B8EF79D" w:rsidR="00F252C8" w:rsidRDefault="00F252C8" w:rsidP="000F453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6BE204D" w14:textId="26CC3247" w:rsidR="000F4538" w:rsidRDefault="000F4538" w:rsidP="000F453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2B19355" w14:textId="77777777" w:rsidR="000F4538" w:rsidRPr="00AD2CC4" w:rsidRDefault="000F4538" w:rsidP="000F453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A1F49EA" w14:textId="2BAC3E8B" w:rsidR="00F252C8" w:rsidRPr="00AD2CC4" w:rsidRDefault="00F252C8" w:rsidP="000F453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D639C82" w14:textId="77777777" w:rsidR="00F252C8" w:rsidRPr="00AD2CC4" w:rsidRDefault="00F252C8" w:rsidP="000F453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177DC81" w14:textId="77777777" w:rsidR="00F252C8" w:rsidRPr="00AD2CC4" w:rsidRDefault="00F252C8" w:rsidP="000F4538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F252C8" w:rsidRPr="00AD2CC4" w14:paraId="4BC07882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04C1595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Esecuzione di verifiche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1E4A5FB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01A8338D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1DBE36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 la fornitura di prodotti o la prestazione di servizi complessi o, eccezionalmente, di prodotti o servizi richiesti per una finalità particolare: L'operatore economico consentirà l'esecuzione di verifiche delle sue capacità di produzione o strutture tecniche e, se necessario, strumenti di studio e di ricerca di cui egli dispone, nonché delle misure adottate per garantire la qualità? La verifica è eseguita dall'amministrazione aggiudicatrice o, se essa acconsente, per suo conto da un organismo ufficiale competente del paese in cui è stabilito il fornitore o il prestatore dei servizi.</w:t>
            </w:r>
          </w:p>
          <w:p w14:paraId="5BAFA78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CBAE05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83CBAC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3CD62A0D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1812A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9194D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1090BF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Verrà consentita l'esecuzione di verifiche?</w:t>
            </w:r>
          </w:p>
          <w:p w14:paraId="131E1F70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5A8D17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877E060" w14:textId="77777777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Se la documentazione pertinente è disponibile elettronicamente, indicare (indirizzo web, autorità o organismo di emanazione, riferimento preciso della documentazione):</w:t>
            </w:r>
          </w:p>
          <w:p w14:paraId="04C47E0A" w14:textId="77777777" w:rsidR="005A51D9" w:rsidRDefault="005A51D9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F2596DE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1019BC7C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660A202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04341314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CCC8C67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5AC2683B" w14:textId="77777777" w:rsidR="005A51D9" w:rsidRPr="00AD2CC4" w:rsidRDefault="005A51D9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2C38E5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F8F8C05" w14:textId="77CDA812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20FB8C23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D3BD8E7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BFD0CFB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5E7C4CA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775376C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6DC135B" w14:textId="77777777" w:rsidR="00F252C8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E9F4973" w14:textId="77777777" w:rsidR="00C301FD" w:rsidRPr="00AD2CC4" w:rsidRDefault="00C301FD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3DF8430" w14:textId="77777777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0DF28A3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8329A23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385009F5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7EBFA79" w14:textId="77777777" w:rsidR="002259C7" w:rsidRDefault="002259C7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19ABC4A" w14:textId="53A62526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21C4BC99" w14:textId="77777777" w:rsidR="002259C7" w:rsidRDefault="002259C7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5A16288" w14:textId="77777777" w:rsidR="00C301FD" w:rsidRDefault="00C301FD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8B8EB4" w14:textId="77777777" w:rsidR="002259C7" w:rsidRPr="00AD2CC4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9EE717A" w14:textId="77777777" w:rsidR="002259C7" w:rsidRPr="00AD2CC4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B83FFE2" w14:textId="77777777" w:rsidR="002259C7" w:rsidRPr="00AD2CC4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1FC3B2C" w14:textId="77777777" w:rsidR="002259C7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476D80F" w14:textId="77777777" w:rsidR="002259C7" w:rsidRDefault="002259C7" w:rsidP="002259C7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8365D3D" w14:textId="1383FCF2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8A3DED4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252C8" w:rsidRPr="00AD2CC4" w14:paraId="5EE6588A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CCE551B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Misure per la gestione aziendale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2A3BF16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139B583C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5DF886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sarà in grado di applicare le seguenti misure di gestione ambientale durante l'esecuzione del contratto</w:t>
            </w:r>
          </w:p>
          <w:p w14:paraId="2B80BD8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4F46D7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301749C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75A32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Fornire descrizione</w:t>
            </w:r>
          </w:p>
          <w:p w14:paraId="24008C19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40B63C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3FF110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B3CDD35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Queste informazioni sono disponibili elettronicamente?</w:t>
            </w:r>
          </w:p>
          <w:p w14:paraId="18FF25C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Evidenza fornita</w:t>
            </w:r>
          </w:p>
          <w:p w14:paraId="0F590FF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66C589C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 emanazione</w:t>
            </w:r>
          </w:p>
          <w:p w14:paraId="4343B9D0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 documentazione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83C3994" w14:textId="3C7D9DAA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979B483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D0EE5F3" w14:textId="77777777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F986562" w14:textId="77777777" w:rsidR="00F252C8" w:rsidRPr="00AD2CC4" w:rsidRDefault="00F252C8" w:rsidP="00F252C8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4762CBC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49ECA64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5BA52B3" w14:textId="372B7F4C" w:rsidR="00F252C8" w:rsidRPr="00F623B7" w:rsidRDefault="00F623B7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2DDE706D" w14:textId="77777777" w:rsidR="006A6767" w:rsidRDefault="006A6767" w:rsidP="006A6767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3803876D" w14:textId="48CE4FF6" w:rsidR="00F252C8" w:rsidRPr="00AD2CC4" w:rsidRDefault="00F252C8" w:rsidP="006A6767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A6F37BC" w14:textId="77777777" w:rsidR="00F252C8" w:rsidRPr="00AD2CC4" w:rsidRDefault="00F252C8" w:rsidP="006A6767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CF73AE5" w14:textId="27BCC258" w:rsidR="00F252C8" w:rsidRPr="00AD2CC4" w:rsidRDefault="00F252C8" w:rsidP="006A6767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F252C8" w:rsidRPr="00AD2CC4" w14:paraId="5AB1665C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9949EA2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Organico medio annuo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5968677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592A852B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2B0BD2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L'organico medio annuo dell'operatore economico negli ultimi tre anni è il seguente</w:t>
            </w:r>
          </w:p>
          <w:p w14:paraId="3156347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326F61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8BBDA2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9ACBF10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minimo di anni</w:t>
            </w:r>
          </w:p>
          <w:p w14:paraId="732AD22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Informazioni ulteriori</w:t>
            </w:r>
          </w:p>
          <w:p w14:paraId="4CCD206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461AB9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01CB2D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Anno</w:t>
            </w:r>
          </w:p>
          <w:p w14:paraId="79DC641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dipendenti</w:t>
            </w:r>
          </w:p>
          <w:p w14:paraId="16F807D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45296E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F741228" w14:textId="77777777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</w:t>
            </w:r>
          </w:p>
          <w:p w14:paraId="7DC6E883" w14:textId="77777777" w:rsidR="005A51D9" w:rsidRDefault="005A51D9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DBD0C4C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088DA418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CDCDE8C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005272AF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2E95423" w14:textId="6761D841" w:rsidR="00F252C8" w:rsidRPr="00AD2CC4" w:rsidRDefault="005A51D9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C4D80C2" w14:textId="1B28EA57" w:rsidR="00314B15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310F452F" w14:textId="77777777" w:rsidR="00C301FD" w:rsidRPr="00AD2CC4" w:rsidRDefault="00C301FD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6451553C" w14:textId="77777777" w:rsidR="00F252C8" w:rsidRPr="00AD2CC4" w:rsidRDefault="00F252C8" w:rsidP="00F252C8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F3FD8EF" w14:textId="77777777" w:rsidR="00314B15" w:rsidRPr="00AD2CC4" w:rsidRDefault="00314B15" w:rsidP="00BB7C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F71FF25" w14:textId="1927C6AB" w:rsidR="00314B15" w:rsidRDefault="00314B15" w:rsidP="00BB7C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E8F5A82" w14:textId="77777777" w:rsidR="00BB7C2B" w:rsidRPr="00AD2CC4" w:rsidRDefault="00BB7C2B" w:rsidP="00BB7C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A7F362E" w14:textId="77777777" w:rsidR="00314B15" w:rsidRPr="00AD2CC4" w:rsidRDefault="00314B15" w:rsidP="00BB7C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D4E38D0" w14:textId="77777777" w:rsidR="00314B15" w:rsidRPr="00AD2CC4" w:rsidRDefault="00314B15" w:rsidP="00BB7C2B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CE63C95" w14:textId="12262A9C" w:rsidR="00F252C8" w:rsidRDefault="00F252C8" w:rsidP="00F252C8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D3D50AD" w14:textId="77777777" w:rsidR="00BB7C2B" w:rsidRPr="00AD2CC4" w:rsidRDefault="00BB7C2B" w:rsidP="00F252C8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7AF02BD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008C1A2" w14:textId="10DA6998" w:rsidR="00314B15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0FE2C1EA" w14:textId="77777777" w:rsidR="002259C7" w:rsidRDefault="002259C7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726E8B59" w14:textId="15E4BBB0" w:rsidR="002259C7" w:rsidRPr="00AD2CC4" w:rsidRDefault="002259C7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77873BA6" w14:textId="77777777" w:rsidR="002259C7" w:rsidRPr="00AD2CC4" w:rsidRDefault="002259C7" w:rsidP="002259C7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AF94DCD" w14:textId="1B3E8865" w:rsidR="00F252C8" w:rsidRPr="00AD2CC4" w:rsidRDefault="002259C7" w:rsidP="005C0E0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F252C8" w:rsidRPr="00AD2CC4" w14:paraId="5556C389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F439857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Numero di dirigenti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F3813A6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75E351E6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C983EE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Il numero dei dirigenti dell'operatore economico negli ultimi tre anni è stato il seguente</w:t>
            </w:r>
          </w:p>
          <w:p w14:paraId="77B1FF7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2A2EA5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F04477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minimo di anni</w:t>
            </w:r>
          </w:p>
          <w:p w14:paraId="2237A8B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Informazioni ulteriori</w:t>
            </w:r>
          </w:p>
          <w:p w14:paraId="4C5002D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48AD3B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Anno</w:t>
            </w:r>
          </w:p>
          <w:p w14:paraId="4CE80D5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dirigenti</w:t>
            </w:r>
          </w:p>
          <w:p w14:paraId="7D55570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DF81110" w14:textId="77777777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</w:t>
            </w:r>
          </w:p>
          <w:p w14:paraId="6C4901C9" w14:textId="77777777" w:rsidR="005A51D9" w:rsidRDefault="005A51D9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6A93E5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63B87542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677403D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17E84725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69154B0" w14:textId="7BACF627" w:rsidR="005A51D9" w:rsidRPr="00AD2CC4" w:rsidRDefault="005A51D9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40B3802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14772B7" w14:textId="6A3A465B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08B29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01DE28" w14:textId="77777777" w:rsidR="005C0E02" w:rsidRDefault="005C0E02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1B74796" w14:textId="571F90C6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6F41EFF9" w14:textId="55CE4AC4" w:rsidR="00314B15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</w:t>
            </w:r>
            <w:r w:rsid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…</w:t>
            </w: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……] </w:t>
            </w:r>
          </w:p>
          <w:p w14:paraId="6617333E" w14:textId="77777777" w:rsidR="005C0E02" w:rsidRPr="005C0E02" w:rsidRDefault="005C0E02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FA02349" w14:textId="77777777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4D7693CA" w14:textId="77777777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5910984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CAECB35" w14:textId="77777777" w:rsidR="00314B15" w:rsidRPr="00AD2CC4" w:rsidRDefault="00314B15" w:rsidP="00314B1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F34614A" w14:textId="40B2A250" w:rsidR="00F252C8" w:rsidRDefault="00F252C8" w:rsidP="002259C7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0099EB2" w14:textId="77777777" w:rsidR="005C0E02" w:rsidRDefault="005C0E02" w:rsidP="005C0E02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7855177" w14:textId="3B61AA79" w:rsidR="002259C7" w:rsidRDefault="002259C7" w:rsidP="005C0E02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CD5B49E" w14:textId="77777777" w:rsidR="005C0E02" w:rsidRPr="00AD2CC4" w:rsidRDefault="005C0E02" w:rsidP="005C0E02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70930630" w14:textId="7BA07985" w:rsidR="002259C7" w:rsidRDefault="002259C7" w:rsidP="005C0E02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662ED42" w14:textId="77777777" w:rsidR="005C0E02" w:rsidRPr="00AD2CC4" w:rsidRDefault="005C0E02" w:rsidP="005C0E02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642EE3BA" w14:textId="536155F9" w:rsidR="002259C7" w:rsidRPr="00AD2CC4" w:rsidRDefault="002259C7" w:rsidP="005C0E02">
            <w:pPr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F252C8" w:rsidRPr="00AD2CC4" w14:paraId="363D2029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CC9E402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Abilitazioni di Studio e Professionali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83CF984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274A6859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2078B40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Indicare i titoli di studio e professionali di cui sono in possesso lo stesso prestatore di servizi o imprenditore e/o (in funzione dei requisiti richiesti nell'avviso o bando pertinente o nei documenti di gara) i suoi dirigenti.</w:t>
            </w:r>
          </w:p>
          <w:p w14:paraId="5676059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C16EE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C8C08D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Requisiti</w:t>
            </w:r>
          </w:p>
          <w:p w14:paraId="538FCE3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E8057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</w:t>
            </w:r>
          </w:p>
          <w:p w14:paraId="3626005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Cognome</w:t>
            </w:r>
          </w:p>
          <w:p w14:paraId="6AE700B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Si prega di descrivere la qualifica educativa o</w:t>
            </w:r>
          </w:p>
          <w:p w14:paraId="3B13256D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Professionale</w:t>
            </w:r>
          </w:p>
          <w:p w14:paraId="688FA23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94FB74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possibile, indicare l'identificatore ESCO per</w:t>
            </w:r>
          </w:p>
          <w:p w14:paraId="32362230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questa qualifica</w:t>
            </w:r>
          </w:p>
          <w:p w14:paraId="61CA62A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C378AF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possibile, descrivere la</w:t>
            </w:r>
          </w:p>
          <w:p w14:paraId="69DC027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qualifica ESCO</w:t>
            </w:r>
          </w:p>
          <w:p w14:paraId="3856B6E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1B31CB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F62B60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Nome di qualifica</w:t>
            </w:r>
          </w:p>
          <w:p w14:paraId="08ED56D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Numero di qualificazione</w:t>
            </w:r>
          </w:p>
          <w:p w14:paraId="1429A0D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Data di rilascio della qualifica</w:t>
            </w:r>
          </w:p>
          <w:p w14:paraId="1C0D3CEB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Organismo emittente qualificazione</w:t>
            </w:r>
          </w:p>
          <w:p w14:paraId="42E6B5C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36F301" w14:textId="77777777" w:rsidR="00314B15" w:rsidRPr="00AD2CC4" w:rsidRDefault="00314B15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5151DB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Queste informazioni sono disponibili elettronicamente?</w:t>
            </w:r>
          </w:p>
          <w:p w14:paraId="2620EF3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Evidenza fornita</w:t>
            </w:r>
          </w:p>
          <w:p w14:paraId="5885B14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54FAB0A7" w14:textId="77777777" w:rsidR="00C301FD" w:rsidRDefault="00C301FD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BEEAF49" w14:textId="4FB10431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 emanazione</w:t>
            </w:r>
          </w:p>
          <w:p w14:paraId="36B57C91" w14:textId="77777777" w:rsidR="00C301FD" w:rsidRDefault="00C301FD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EC749BB" w14:textId="3057E33E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 documentazione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E6445F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7DD66C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3BBD945" w14:textId="4A44A7E2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AB7291D" w14:textId="77777777" w:rsidR="00C301FD" w:rsidRPr="005C0E02" w:rsidRDefault="00C301FD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88B2022" w14:textId="677E288E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DE6C3F2" w14:textId="401AB8A8" w:rsidR="005C0E02" w:rsidRDefault="005C0E02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C2ACD30" w14:textId="77777777" w:rsidR="005C0E02" w:rsidRPr="00AD2CC4" w:rsidRDefault="005C0E02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2B53DC4" w14:textId="76D67EF2" w:rsidR="00F252C8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1DD11223" w14:textId="77777777" w:rsidR="005C0E02" w:rsidRPr="005C0E02" w:rsidRDefault="005C0E02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0F4019" w14:textId="4D7ABC3B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3A1AEC41" w14:textId="77777777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35E6460B" w14:textId="77777777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1F98AC87" w14:textId="17CB276D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FB855A" w14:textId="7FAA0D89" w:rsidR="00314B15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9D634E9" w14:textId="77777777" w:rsidR="004130FE" w:rsidRPr="00AD2CC4" w:rsidRDefault="004130FE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379F24" w14:textId="336A4313" w:rsidR="00314B15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E9C0AB8" w14:textId="6D478E7A" w:rsidR="005C0E02" w:rsidRPr="005C0E02" w:rsidRDefault="005C0E02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D31BD8D" w14:textId="77777777" w:rsidR="005C0E02" w:rsidRPr="005C0E02" w:rsidRDefault="005C0E02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B9FE8D6" w14:textId="77777777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30B4324F" w14:textId="77777777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0BFACF01" w14:textId="77777777" w:rsidR="00314B15" w:rsidRPr="005C0E02" w:rsidRDefault="00314B15" w:rsidP="005C0E0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[……………]</w:t>
            </w:r>
          </w:p>
          <w:p w14:paraId="2FE405B9" w14:textId="24CD51E3" w:rsidR="00F252C8" w:rsidRDefault="005C0E02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5C0E02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/>
                <w14:ligatures w14:val="standardContextual"/>
              </w:rPr>
              <w:lastRenderedPageBreak/>
              <w:t>[……………]</w:t>
            </w:r>
          </w:p>
          <w:p w14:paraId="79905B66" w14:textId="66ADF0E2" w:rsidR="00F623B7" w:rsidRDefault="00F623B7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FF0D1B" w14:textId="77777777" w:rsidR="00D374BA" w:rsidRPr="00AD2CC4" w:rsidRDefault="00D374BA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BC5210" w14:textId="77777777" w:rsidR="00314B15" w:rsidRPr="00AD2CC4" w:rsidRDefault="00314B15" w:rsidP="00314B1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570FD9C3" w14:textId="77777777" w:rsidR="00E5377C" w:rsidRDefault="00E5377C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5F8CB089" w14:textId="2937A709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35D5F2C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8F2E0B4" w14:textId="0EBBE068" w:rsidR="00F623B7" w:rsidRPr="00AD2CC4" w:rsidRDefault="00314B15" w:rsidP="00F252C8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686AA9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F252C8" w:rsidRPr="00AD2CC4" w14:paraId="2C3D0654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C91F8EB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Strumenti, stabilimenti e attrezzature tecniche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707405D" w14:textId="77777777" w:rsidR="00F252C8" w:rsidRPr="00AD2CC4" w:rsidRDefault="00F252C8" w:rsidP="00F252C8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397BAC7D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C28967D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 seguenti strumenti, impianti o attrezzature tecniche saranno disponibili per l'esecuzione del contratto: Art 28 co. 1 lett. c) dell'allegato II.12 al d. lgs. 36/2023</w:t>
            </w:r>
          </w:p>
          <w:p w14:paraId="7C22084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D63861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E1BDE3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6E29F21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A389EE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Fornire descrizione</w:t>
            </w:r>
          </w:p>
          <w:p w14:paraId="493552F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DBBE2E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BFBD13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951D85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Queste informazioni sono disponibili elettronicamente?</w:t>
            </w:r>
          </w:p>
          <w:p w14:paraId="719A2D30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Evidenza fornita</w:t>
            </w:r>
          </w:p>
          <w:p w14:paraId="42C47B4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0A068BB6" w14:textId="77777777" w:rsidR="00C301FD" w:rsidRDefault="00C301FD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6BA41EA" w14:textId="673C293A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 emanazione</w:t>
            </w:r>
          </w:p>
          <w:p w14:paraId="5163E540" w14:textId="77777777" w:rsidR="00C301FD" w:rsidRDefault="00C301FD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7F6FCC" w14:textId="382A7F56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 documentazione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DF0AB04" w14:textId="1FD27D17" w:rsidR="00314B15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0E7630D6" w14:textId="77777777" w:rsidR="00C301FD" w:rsidRPr="00AD2CC4" w:rsidRDefault="00C301FD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74DDA459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1A0C787D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B770FE0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1A8F49E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59BD2F2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9C60E1B" w14:textId="77777777" w:rsidR="00314B15" w:rsidRPr="00AD2CC4" w:rsidRDefault="00314B15" w:rsidP="00314B1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4B5488D1" w14:textId="77777777" w:rsidR="00C301FD" w:rsidRDefault="00C301FD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0B6E0657" w14:textId="005EAE62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6F5E5B0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2795F9C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555D93C" w14:textId="77777777" w:rsidR="00314B15" w:rsidRPr="00AD2CC4" w:rsidRDefault="00314B15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F252C8" w:rsidRPr="00AD2CC4" w14:paraId="7C375260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894FB25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Per gli appalti di forniture: campioni, descrizioni o fotografie senza certificazioni di autenticità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6739C12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5984F22A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160260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Per gli appalti pubblici di forniture: L'operatore economico fornirà i campioni, le descrizioni o le fotografie dei prodotti da fornire, non necessariamente accompagnati dalle certificazioni di autenticità, come richiesti.</w:t>
            </w:r>
          </w:p>
          <w:p w14:paraId="109FF62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3B3B3CC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00593B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0FFCD6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078F6E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</w:t>
            </w:r>
          </w:p>
          <w:p w14:paraId="6A84AA56" w14:textId="77777777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E878FB6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31A13D97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1C4A918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4097AC06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5AF45C3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5BA448E4" w14:textId="77777777" w:rsidR="005A51D9" w:rsidRPr="00AD2CC4" w:rsidRDefault="005A51D9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88D384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CB4F9BF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5DDFB2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FFA425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ED0F99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20345A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9516C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C979FB8" w14:textId="63EA9BB4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A642CB8" w14:textId="77777777" w:rsidR="0086317D" w:rsidRPr="00AD2CC4" w:rsidRDefault="0086317D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FD71E00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365A7965" w14:textId="77777777" w:rsidR="00F252C8" w:rsidRDefault="00F252C8" w:rsidP="002259C7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9965126" w14:textId="77777777" w:rsidR="002259C7" w:rsidRDefault="002259C7" w:rsidP="002259C7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6B3FF16" w14:textId="77777777" w:rsidR="002259C7" w:rsidRPr="00AD2CC4" w:rsidRDefault="002259C7" w:rsidP="002259C7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6FD8547" w14:textId="77777777" w:rsidR="002259C7" w:rsidRPr="00AD2CC4" w:rsidRDefault="002259C7" w:rsidP="002259C7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9A49215" w14:textId="32AE7B5B" w:rsidR="002259C7" w:rsidRPr="00AD2CC4" w:rsidRDefault="002259C7" w:rsidP="0086317D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</w:tc>
      </w:tr>
      <w:tr w:rsidR="00F252C8" w:rsidRPr="00AD2CC4" w14:paraId="715EBBE1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C4B1A7C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Per gli appalti di forniture: campioni, descrizioni o fotografie con certificazioni di autenticità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843F019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713E26A4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A5AADE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Per gli appalti pubblici di forniture: L'operatore economico fornirà i campioni, le descrizioni o le fotografie dei prodotti da fornire, come richiesti, e provvederà alle certificazioni di autenticità ove del caso. </w:t>
            </w:r>
          </w:p>
          <w:p w14:paraId="63CE913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6A504E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3BAE92B" w14:textId="77777777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</w:t>
            </w:r>
          </w:p>
          <w:p w14:paraId="1C372397" w14:textId="77777777" w:rsidR="005A51D9" w:rsidRDefault="005A51D9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70953EE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3BE5D0EA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A8C79C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7A296A50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E06BC9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3075389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C07DC42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25369B0" w14:textId="77777777" w:rsidR="004130FE" w:rsidRPr="00AD2CC4" w:rsidRDefault="004130FE" w:rsidP="004130F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4276F23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837FE2D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71EF36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96C2484" w14:textId="77777777" w:rsidR="00F252C8" w:rsidRPr="00AD2CC4" w:rsidRDefault="00F252C8" w:rsidP="00F252C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7324D3D0" w14:textId="77777777" w:rsidR="002259C7" w:rsidRDefault="00F252C8" w:rsidP="00314B1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</w:p>
          <w:p w14:paraId="093509D3" w14:textId="77777777" w:rsidR="002259C7" w:rsidRDefault="002259C7" w:rsidP="00314B1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786BFD3" w14:textId="77777777" w:rsidR="002259C7" w:rsidRDefault="002259C7" w:rsidP="00314B1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4C17F9F" w14:textId="52C69674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779D9C4" w14:textId="77777777" w:rsidR="002259C7" w:rsidRPr="00AD2CC4" w:rsidRDefault="002259C7" w:rsidP="002259C7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E49BBEB" w14:textId="77777777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40AA044" w14:textId="77777777" w:rsidR="002259C7" w:rsidRPr="00AD2CC4" w:rsidRDefault="002259C7" w:rsidP="002259C7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DC6DDF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F252C8" w:rsidRPr="00AD2CC4" w14:paraId="402B3C9A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85D6094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Per gli appalti di forniture: certificati rilasciati da istituti di controllo della qualità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14F0979" w14:textId="77777777" w:rsidR="00F252C8" w:rsidRPr="00AD2CC4" w:rsidRDefault="00F252C8" w:rsidP="00F252C8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</w:t>
            </w:r>
          </w:p>
        </w:tc>
      </w:tr>
      <w:tr w:rsidR="00F252C8" w:rsidRPr="00AD2CC4" w14:paraId="5256B972" w14:textId="77777777" w:rsidTr="007470A7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5C0AB06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può fornire i richiesti certificati rilasciati da istituti o servizi ufficiali incaricati del controllo della qualità, di riconosciuta competenza, i quali attestino la conformità di prodotti ben individuati mediante riferimenti alle specifiche tecniche o norme indicate nell'avviso o bando pertinente o nei documenti di gara?</w:t>
            </w:r>
          </w:p>
          <w:p w14:paraId="5B6DDF2B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17543B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7072C95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9461F1B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24138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1D0D9E7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E84600B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7655DA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negativo, spiegare perché e precisare di quali altri mezzi di prova si dispone</w:t>
            </w:r>
          </w:p>
          <w:p w14:paraId="76C70A29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CDDCB1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3C434E6" w14:textId="77777777" w:rsidR="00F252C8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Se la documentazione pertinente è disponibile elettronicamente, indicare (indirizzo web, autorità o organismo di emanazione, riferimento preciso della documentazione)</w:t>
            </w:r>
          </w:p>
          <w:p w14:paraId="7549018F" w14:textId="77777777" w:rsidR="005A51D9" w:rsidRDefault="005A51D9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AA77A86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66143A86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160A56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35974F0C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C055F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0E7541FD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3713F6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A9A50F8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3D213247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D92B51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3B2C3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1D3964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2F7643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4D8C66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B3F2925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11A22DF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B881DB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B5A74EA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44245B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33678A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0417E09E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310CBD1" w14:textId="77777777" w:rsidR="00F252C8" w:rsidRPr="00AD2CC4" w:rsidRDefault="00F252C8" w:rsidP="00F252C8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667D02A" w14:textId="77777777" w:rsidR="00F252C8" w:rsidRPr="00AD2CC4" w:rsidRDefault="00F252C8" w:rsidP="00314B1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[ ] Sì [ ] No</w:t>
            </w:r>
          </w:p>
          <w:p w14:paraId="2622BDC0" w14:textId="77777777" w:rsidR="002259C7" w:rsidRDefault="002259C7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1080CDB1" w14:textId="77777777" w:rsidR="00C301FD" w:rsidRDefault="00C301FD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A9C0C9" w14:textId="1DD63F27" w:rsidR="00314B15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CF82501" w14:textId="77777777" w:rsidR="002259C7" w:rsidRDefault="002259C7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26F73B88" w14:textId="77777777" w:rsidR="002259C7" w:rsidRPr="00AD2CC4" w:rsidRDefault="002259C7" w:rsidP="002259C7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5B39E7B" w14:textId="77777777" w:rsidR="002259C7" w:rsidRPr="00AD2CC4" w:rsidRDefault="002259C7" w:rsidP="002259C7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655BD93" w14:textId="77777777" w:rsidR="00314B15" w:rsidRPr="00AD2CC4" w:rsidRDefault="00314B15" w:rsidP="00314B15">
            <w:pPr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</w:tbl>
    <w:p w14:paraId="64152CCB" w14:textId="77777777" w:rsidR="00932746" w:rsidRPr="00E100F8" w:rsidRDefault="00932746" w:rsidP="0006361A">
      <w:pPr>
        <w:suppressAutoHyphens w:val="0"/>
        <w:autoSpaceDE w:val="0"/>
        <w:autoSpaceDN w:val="0"/>
        <w:adjustRightInd w:val="0"/>
        <w:spacing w:before="0" w:after="0"/>
        <w:rPr>
          <w:rFonts w:ascii="Arial" w:eastAsiaTheme="minorHAnsi" w:hAnsi="Arial" w:cs="Arial"/>
          <w:b/>
          <w:color w:val="333333"/>
          <w:kern w:val="0"/>
          <w:sz w:val="19"/>
          <w:szCs w:val="19"/>
          <w:lang w:eastAsia="en-US" w:bidi="ar-SA"/>
          <w14:ligatures w14:val="standardContextual"/>
        </w:rPr>
      </w:pPr>
    </w:p>
    <w:p w14:paraId="1B64548B" w14:textId="77777777" w:rsidR="00932746" w:rsidRPr="00E100F8" w:rsidRDefault="00932746" w:rsidP="00932746">
      <w:pPr>
        <w:pStyle w:val="SectionTitle"/>
        <w:spacing w:before="0" w:after="0"/>
        <w:rPr>
          <w:rFonts w:ascii="Arial" w:hAnsi="Arial" w:cs="Arial"/>
          <w:color w:val="000000"/>
          <w:w w:val="0"/>
          <w:sz w:val="20"/>
          <w:szCs w:val="20"/>
        </w:rPr>
      </w:pPr>
      <w:r w:rsidRPr="00E100F8">
        <w:rPr>
          <w:rFonts w:ascii="Arial" w:hAnsi="Arial" w:cs="Arial"/>
          <w:caps/>
          <w:color w:val="000000"/>
          <w:sz w:val="20"/>
          <w:szCs w:val="20"/>
        </w:rPr>
        <w:t>D: SISTEMI di garanzia della qualità</w:t>
      </w:r>
      <w:r w:rsidR="00522B2F" w:rsidRPr="00E100F8">
        <w:rPr>
          <w:rFonts w:ascii="Arial" w:hAnsi="Arial" w:cs="Arial"/>
          <w:caps/>
          <w:color w:val="000000"/>
          <w:sz w:val="20"/>
          <w:szCs w:val="20"/>
        </w:rPr>
        <w:t xml:space="preserve"> e norme di gestione ambientale</w:t>
      </w:r>
    </w:p>
    <w:p w14:paraId="730C2871" w14:textId="77777777" w:rsidR="00932746" w:rsidRPr="00AD2CC4" w:rsidRDefault="00932746" w:rsidP="00932746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jc w:val="both"/>
        <w:rPr>
          <w:rFonts w:ascii="Arial" w:hAnsi="Arial" w:cs="Arial"/>
          <w:b/>
          <w:w w:val="0"/>
          <w:sz w:val="20"/>
          <w:szCs w:val="20"/>
        </w:rPr>
      </w:pPr>
      <w:r w:rsidRPr="00AD2CC4">
        <w:rPr>
          <w:rFonts w:ascii="Arial" w:hAnsi="Arial" w:cs="Arial"/>
          <w:b/>
          <w:w w:val="0"/>
          <w:sz w:val="20"/>
          <w:szCs w:val="20"/>
        </w:rPr>
        <w:t>L'operatore economico deve fornire informa</w:t>
      </w:r>
      <w:r w:rsidR="00522B2F" w:rsidRPr="00AD2CC4">
        <w:rPr>
          <w:rFonts w:ascii="Arial" w:hAnsi="Arial" w:cs="Arial"/>
          <w:b/>
          <w:w w:val="0"/>
          <w:sz w:val="20"/>
          <w:szCs w:val="20"/>
        </w:rPr>
        <w:t xml:space="preserve">zioni solo se </w:t>
      </w:r>
      <w:r w:rsidRPr="00AD2CC4">
        <w:rPr>
          <w:rFonts w:ascii="Arial" w:hAnsi="Arial" w:cs="Arial"/>
          <w:b/>
          <w:w w:val="0"/>
          <w:sz w:val="20"/>
          <w:szCs w:val="20"/>
        </w:rPr>
        <w:t>i programmi di garanzia della qualità e/o le norme di gestione ambientale sono stati richiesti dall'amministrazione aggiudicatrice o dall'ente aggiudicatore nell'avviso o bando pertinente o nei documenti di gara ivi citati.</w:t>
      </w:r>
    </w:p>
    <w:tbl>
      <w:tblPr>
        <w:tblW w:w="9288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4644"/>
      </w:tblGrid>
      <w:tr w:rsidR="00932746" w:rsidRPr="00AD2CC4" w14:paraId="6E4BCC41" w14:textId="77777777" w:rsidTr="000D1CA6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4786FFC" w14:textId="77777777" w:rsidR="00932746" w:rsidRPr="00AD2CC4" w:rsidRDefault="00522B2F" w:rsidP="00522B2F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Certificati rilasciati da organismi indipendenti a conferma delle norme di garanzia della qualità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B6CF6FC" w14:textId="77777777" w:rsidR="00932746" w:rsidRPr="00AD2CC4" w:rsidRDefault="00932746" w:rsidP="00522B2F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Risposta:</w:t>
            </w:r>
          </w:p>
        </w:tc>
      </w:tr>
      <w:tr w:rsidR="000D1CA6" w:rsidRPr="00AD2CC4" w14:paraId="4E66D774" w14:textId="77777777" w:rsidTr="000D1CA6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CE7C7FB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L'operatore economico potrà presentare certificati rilasciati da organismi indipendenti per attestare che egli soddisfa le norme prescritte di garanzia della qualità, compresa l'accessibilità per le persone con disabilità?</w:t>
            </w:r>
          </w:p>
          <w:p w14:paraId="12EFD775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294CF1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9797E2F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4EAB999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4BDF0B55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6C2932C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94C9EA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negativo, spiegare perché e precisare di quali altri mezzi di prova si dispone</w:t>
            </w:r>
          </w:p>
          <w:p w14:paraId="3412E210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377414D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110F75F" w14:textId="77777777" w:rsidR="000D1CA6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</w:t>
            </w:r>
          </w:p>
          <w:p w14:paraId="3CEE739E" w14:textId="77777777" w:rsidR="005A51D9" w:rsidRDefault="005A51D9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36CC03F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1E17E796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61C2FE6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52664C31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985D223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22EECD88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E4FA1F7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05461E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355FA805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BD875B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EFE8919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5DE5229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D02ACB7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AA89656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09C415F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584DB70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4E33054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AC1DBC8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A197C9E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ECEA7FF" w14:textId="77777777" w:rsidR="000D1CA6" w:rsidRPr="00AD2CC4" w:rsidRDefault="000D1CA6" w:rsidP="000D1CA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666DC47B" w14:textId="77777777" w:rsidR="00314B15" w:rsidRDefault="00314B15" w:rsidP="000D1CA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E281AE0" w14:textId="77777777" w:rsidR="00D22E83" w:rsidRDefault="00D22E83" w:rsidP="000D1CA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97FCB8D" w14:textId="77777777" w:rsidR="00D22E83" w:rsidRPr="00AD2CC4" w:rsidRDefault="00D22E83" w:rsidP="00D22E83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5A353B82" w14:textId="77777777" w:rsidR="00D22E83" w:rsidRPr="00AD2CC4" w:rsidRDefault="00D22E83" w:rsidP="00D22E83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4738D91F" w14:textId="77777777" w:rsidR="00D22E83" w:rsidRPr="00AD2CC4" w:rsidRDefault="00D22E83" w:rsidP="00D22E83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C178C1C" w14:textId="77777777" w:rsidR="000D1CA6" w:rsidRPr="00AD2CC4" w:rsidRDefault="000D1CA6" w:rsidP="000D1CA6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  <w:tr w:rsidR="000D1CA6" w:rsidRPr="00AD2CC4" w14:paraId="4909DED9" w14:textId="77777777" w:rsidTr="000D1CA6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A644957" w14:textId="77777777" w:rsidR="000D1CA6" w:rsidRPr="00AD2CC4" w:rsidRDefault="000D1CA6" w:rsidP="000D1CA6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Certificati rilasciati da organismi indipendenti su sistemi o norme di gestione ambientale</w:t>
            </w: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45E8464" w14:textId="77777777" w:rsidR="000D1CA6" w:rsidRPr="00AD2CC4" w:rsidRDefault="000D1CA6" w:rsidP="000D1CA6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Risposta:</w:t>
            </w:r>
          </w:p>
        </w:tc>
      </w:tr>
      <w:tr w:rsidR="00806A82" w:rsidRPr="00AD2CC4" w14:paraId="4BD75C57" w14:textId="77777777" w:rsidTr="000D1CA6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AB7019A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lastRenderedPageBreak/>
              <w:t>L'operatore economico potrà presentare certificati rilasciati da organismi indipendenti per attestare che egli rispetta i sistemi o le norme di gestione ambientale prescritti?</w:t>
            </w:r>
          </w:p>
          <w:p w14:paraId="79C53175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0C0E113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Requisito</w:t>
            </w:r>
          </w:p>
          <w:p w14:paraId="428776B6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1E1F1AB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40106E3" w14:textId="77777777" w:rsidR="003E47E4" w:rsidRDefault="003E47E4" w:rsidP="003E47E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2E6B64"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 caso negativo,</w:t>
            </w:r>
            <w:r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2E6B64"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spiegare perché e</w:t>
            </w:r>
            <w:r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2E6B64"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precisare di quali altri</w:t>
            </w:r>
            <w:r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2E6B64"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mezzi di prova </w:t>
            </w:r>
            <w:r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relativi ai sistemi o norme di gestione ambientale si dispone: </w:t>
            </w:r>
          </w:p>
          <w:p w14:paraId="2671FD2C" w14:textId="77777777" w:rsidR="003E47E4" w:rsidRDefault="003E47E4" w:rsidP="003E47E4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LucidaSansUnicode" w:eastAsiaTheme="minorHAnsi" w:hAnsi="LucidaSansUnicode" w:cs="LucidaSansUnicode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E0A3821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9183E33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217203D" w14:textId="77777777" w:rsidR="00806A82" w:rsidRPr="00AD2CC4" w:rsidRDefault="00806A82" w:rsidP="006E238D">
            <w:pPr>
              <w:suppressAutoHyphens w:val="0"/>
              <w:autoSpaceDE w:val="0"/>
              <w:autoSpaceDN w:val="0"/>
              <w:adjustRightInd w:val="0"/>
              <w:spacing w:before="0" w:after="0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Se la documentazione pertinente è disponibile elettronicamente, indicare (indirizzo web, autorità o organismo di emanazione, riferimento preciso della documentazione)</w:t>
            </w:r>
          </w:p>
          <w:p w14:paraId="50C82B09" w14:textId="77777777" w:rsidR="00806A82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2812BF7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6080A7BA" w14:textId="77777777" w:rsidR="005A51D9" w:rsidRPr="00971225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2AF744B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</w:t>
            </w: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emanazione</w:t>
            </w:r>
          </w:p>
          <w:p w14:paraId="600D4666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8529922" w14:textId="77777777" w:rsidR="005A51D9" w:rsidRPr="0026677E" w:rsidRDefault="005A51D9" w:rsidP="005A51D9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971225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</w:t>
            </w:r>
            <w:r w:rsidRPr="0026677E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 documentazione</w:t>
            </w:r>
          </w:p>
          <w:p w14:paraId="2C3CABB6" w14:textId="5656BA23" w:rsidR="00FE22F8" w:rsidRPr="00AD2CC4" w:rsidRDefault="00FE22F8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E944002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8684CDE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2459A6B5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E5D413A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1A6A5AD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12EB8F5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87A8A69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01CBE33" w14:textId="77777777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9B9A57D" w14:textId="40AF6D22" w:rsidR="00806A82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4FA7D08" w14:textId="3C106266" w:rsidR="00FE22F8" w:rsidRDefault="00FE22F8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5B9BB4CD" w14:textId="77777777" w:rsidR="00FE22F8" w:rsidRPr="00AD2CC4" w:rsidRDefault="00FE22F8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20E62BD" w14:textId="6A9BDB90" w:rsidR="00314B15" w:rsidRPr="00AD2CC4" w:rsidRDefault="00806A82" w:rsidP="00806A8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</w:t>
            </w:r>
            <w:r w:rsidR="00FE22F8">
              <w:rPr>
                <w:rFonts w:ascii="Arial" w:hAnsi="Arial" w:cs="Arial"/>
                <w:color w:val="000000"/>
                <w:sz w:val="20"/>
                <w:szCs w:val="20"/>
              </w:rPr>
              <w:t>o</w:t>
            </w:r>
          </w:p>
          <w:p w14:paraId="2EBBAA8F" w14:textId="77777777" w:rsidR="00D22E83" w:rsidRDefault="00D22E83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1CDEABC7" w14:textId="77777777" w:rsidR="00D22E83" w:rsidRDefault="00D22E83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5EE4E087" w14:textId="77777777" w:rsidR="00C301FD" w:rsidRDefault="00C301FD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7CEE9438" w14:textId="708AEE23" w:rsidR="00314B15" w:rsidRPr="00AD2CC4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2570BCE6" w14:textId="77777777" w:rsidR="00D22E83" w:rsidRPr="00AD2CC4" w:rsidRDefault="00D22E83" w:rsidP="00D22E83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710B8198" w14:textId="77777777" w:rsidR="00D22E83" w:rsidRPr="00AD2CC4" w:rsidRDefault="00D22E83" w:rsidP="00D22E83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7B924F3" w14:textId="2F56412D" w:rsidR="00806A82" w:rsidRPr="00AD2CC4" w:rsidRDefault="00806A82" w:rsidP="00806A8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4CB71BE" w14:textId="77777777" w:rsidR="00806A82" w:rsidRPr="00AD2CC4" w:rsidRDefault="00806A82" w:rsidP="00806A8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</w:tbl>
    <w:p w14:paraId="41491334" w14:textId="77777777" w:rsidR="00FE22F8" w:rsidRDefault="00FE22F8" w:rsidP="006C34D2">
      <w:pPr>
        <w:jc w:val="center"/>
        <w:rPr>
          <w:rFonts w:ascii="Arial" w:hAnsi="Arial" w:cs="Arial"/>
          <w:sz w:val="20"/>
          <w:szCs w:val="20"/>
        </w:rPr>
      </w:pPr>
    </w:p>
    <w:p w14:paraId="1FFE590A" w14:textId="2E3D7489" w:rsidR="00385302" w:rsidRPr="00AD2CC4" w:rsidRDefault="00385302" w:rsidP="006C34D2">
      <w:pPr>
        <w:jc w:val="center"/>
        <w:rPr>
          <w:rFonts w:ascii="Arial" w:hAnsi="Arial" w:cs="Arial"/>
          <w:sz w:val="20"/>
          <w:szCs w:val="20"/>
        </w:rPr>
      </w:pPr>
      <w:r w:rsidRPr="00AD2CC4">
        <w:rPr>
          <w:rFonts w:ascii="Arial" w:hAnsi="Arial" w:cs="Arial"/>
          <w:sz w:val="20"/>
          <w:szCs w:val="20"/>
        </w:rPr>
        <w:t>Parte V: Riduzione del numero di candidati qualificati</w:t>
      </w:r>
    </w:p>
    <w:p w14:paraId="7BAA8987" w14:textId="77777777" w:rsidR="00385302" w:rsidRPr="00AD2CC4" w:rsidRDefault="00385302" w:rsidP="00932746">
      <w:pPr>
        <w:rPr>
          <w:rFonts w:ascii="Arial" w:hAnsi="Arial" w:cs="Arial"/>
          <w:sz w:val="20"/>
          <w:szCs w:val="20"/>
        </w:rPr>
      </w:pPr>
    </w:p>
    <w:p w14:paraId="586B0963" w14:textId="77777777" w:rsidR="00385302" w:rsidRPr="00AD2CC4" w:rsidRDefault="00385302" w:rsidP="00385302">
      <w:pPr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26" w:color="00000A"/>
        </w:pBdr>
        <w:shd w:val="clear" w:color="auto" w:fill="BFBFBF"/>
        <w:ind w:right="-149"/>
        <w:jc w:val="both"/>
        <w:rPr>
          <w:rFonts w:ascii="Arial" w:hAnsi="Arial" w:cs="Arial"/>
          <w:b/>
          <w:w w:val="0"/>
          <w:sz w:val="20"/>
          <w:szCs w:val="20"/>
        </w:rPr>
      </w:pPr>
      <w:r w:rsidRPr="00AD2CC4">
        <w:rPr>
          <w:rFonts w:ascii="Arial" w:hAnsi="Arial" w:cs="Arial"/>
          <w:b/>
          <w:w w:val="0"/>
          <w:sz w:val="20"/>
          <w:szCs w:val="20"/>
        </w:rPr>
        <w:t>L'operatore economico deve fornire informazioni solo se l'amministrazione aggiudicatrice o l'ente aggiudicatore ha specificato i criteri e le regole obiettivi e non</w:t>
      </w:r>
      <w:r w:rsidR="002A23B7" w:rsidRPr="00AD2CC4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AD2CC4">
        <w:rPr>
          <w:rFonts w:ascii="Arial" w:hAnsi="Arial" w:cs="Arial"/>
          <w:b/>
          <w:w w:val="0"/>
          <w:sz w:val="20"/>
          <w:szCs w:val="20"/>
        </w:rPr>
        <w:t>discriminatori da applicare per limitare il numero di candidati che saranno invitati a presentare un'offerta o a partecipare al dialogo. Tali informazioni, che possono</w:t>
      </w:r>
      <w:r w:rsidR="002A23B7" w:rsidRPr="00AD2CC4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AD2CC4">
        <w:rPr>
          <w:rFonts w:ascii="Arial" w:hAnsi="Arial" w:cs="Arial"/>
          <w:b/>
          <w:w w:val="0"/>
          <w:sz w:val="20"/>
          <w:szCs w:val="20"/>
        </w:rPr>
        <w:t>essere accompagnate da condizioni relative ai (tipi di) certificati o alle forme di prove documentali da produrre eventualmente, sono riportate nell'avviso o bando</w:t>
      </w:r>
      <w:r w:rsidR="002A23B7" w:rsidRPr="00AD2CC4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AD2CC4">
        <w:rPr>
          <w:rFonts w:ascii="Arial" w:hAnsi="Arial" w:cs="Arial"/>
          <w:b/>
          <w:w w:val="0"/>
          <w:sz w:val="20"/>
          <w:szCs w:val="20"/>
        </w:rPr>
        <w:t>pertinente o nei documenti di gara ivi citati.</w:t>
      </w:r>
    </w:p>
    <w:p w14:paraId="1D53F2DC" w14:textId="77777777" w:rsidR="00385302" w:rsidRPr="00AD2CC4" w:rsidRDefault="00385302" w:rsidP="00385302">
      <w:pPr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26" w:color="00000A"/>
        </w:pBdr>
        <w:shd w:val="clear" w:color="auto" w:fill="BFBFBF"/>
        <w:ind w:right="-149"/>
        <w:jc w:val="both"/>
        <w:rPr>
          <w:rFonts w:ascii="Arial" w:hAnsi="Arial" w:cs="Arial"/>
          <w:b/>
          <w:w w:val="0"/>
          <w:sz w:val="20"/>
          <w:szCs w:val="20"/>
        </w:rPr>
      </w:pPr>
      <w:r w:rsidRPr="00AD2CC4">
        <w:rPr>
          <w:rFonts w:ascii="Arial" w:hAnsi="Arial" w:cs="Arial"/>
          <w:b/>
          <w:w w:val="0"/>
          <w:sz w:val="20"/>
          <w:szCs w:val="20"/>
        </w:rPr>
        <w:t>Solo per le procedure ristrette, le procedure competitive con negoziazione, le procedure di dialogo competitivo e i partenariati per l'innovazione</w:t>
      </w:r>
    </w:p>
    <w:tbl>
      <w:tblPr>
        <w:tblW w:w="9894" w:type="dxa"/>
        <w:tblInd w:w="-2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4644"/>
        <w:gridCol w:w="5250"/>
      </w:tblGrid>
      <w:tr w:rsidR="00932746" w:rsidRPr="00AD2CC4" w14:paraId="7DC82D48" w14:textId="77777777" w:rsidTr="00944034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1071775" w14:textId="77777777" w:rsidR="00932746" w:rsidRPr="00AD2CC4" w:rsidRDefault="002A23B7" w:rsidP="002A23B7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Riduzione del numero dei candidati qualificati</w:t>
            </w:r>
          </w:p>
        </w:tc>
        <w:tc>
          <w:tcPr>
            <w:tcW w:w="5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81BCE5B" w14:textId="77777777" w:rsidR="00932746" w:rsidRPr="00AD2CC4" w:rsidRDefault="00932746" w:rsidP="002A23B7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D2CC4">
              <w:rPr>
                <w:rFonts w:ascii="Arial" w:hAnsi="Arial" w:cs="Arial"/>
                <w:b/>
                <w:i/>
                <w:sz w:val="20"/>
                <w:szCs w:val="20"/>
              </w:rPr>
              <w:t>Risposta:</w:t>
            </w:r>
          </w:p>
        </w:tc>
      </w:tr>
      <w:tr w:rsidR="00191872" w:rsidRPr="00AD2CC4" w14:paraId="29A802E9" w14:textId="77777777" w:rsidTr="00944034">
        <w:tc>
          <w:tcPr>
            <w:tcW w:w="4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37E1427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 xml:space="preserve">L'operatore economico dichiara che soddisfa i criteri e le regole oggettivi e non discriminatori da applicare al fine di limitare il numero di candidati nel modo seguente:  </w:t>
            </w:r>
          </w:p>
          <w:p w14:paraId="16D7CC5A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Nel caso in cui siano richiesti certi certificati o altre forme di prove documentali, indicare per ciascuno se l'operatore economico ha i documenti richiesti</w:t>
            </w:r>
          </w:p>
          <w:p w14:paraId="6FC7444D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4A94333C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327E68FA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Si prega di descriverli</w:t>
            </w:r>
          </w:p>
          <w:p w14:paraId="037D46C5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810A8C3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Queste informazioni sono disponibili elettronicamente?</w:t>
            </w:r>
          </w:p>
          <w:p w14:paraId="32273FB2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Evidenza fornita</w:t>
            </w:r>
          </w:p>
          <w:p w14:paraId="26C35713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Indirizzo Web</w:t>
            </w:r>
          </w:p>
          <w:p w14:paraId="2EF02B5A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Autorità o Organismo di emanazione</w:t>
            </w:r>
          </w:p>
          <w:p w14:paraId="4EBBDF0E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Riferimento preciso della documentazione</w:t>
            </w:r>
          </w:p>
        </w:tc>
        <w:tc>
          <w:tcPr>
            <w:tcW w:w="5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869013E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F61633F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  <w:r w:rsidRPr="00AD2CC4"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  <w:t>[ ] Sì [ ] No</w:t>
            </w:r>
          </w:p>
          <w:p w14:paraId="26291273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0B57FDA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1DF678E8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0F41F3B7" w14:textId="1821CFCC" w:rsidR="00191872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642D86BF" w14:textId="1725E1F2" w:rsidR="006C34D2" w:rsidRDefault="006C34D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2359AC4D" w14:textId="77777777" w:rsidR="006C34D2" w:rsidRPr="00AD2CC4" w:rsidRDefault="006C34D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  <w:p w14:paraId="702F7C3C" w14:textId="38B34935" w:rsidR="00314B15" w:rsidRDefault="00314B15" w:rsidP="00314B15">
            <w:pPr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lastRenderedPageBreak/>
              <w:t>[……………]</w:t>
            </w:r>
          </w:p>
          <w:p w14:paraId="510C52B7" w14:textId="77777777" w:rsidR="00741A52" w:rsidRPr="00AD2CC4" w:rsidRDefault="00741A52" w:rsidP="00314B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59F7BD56" w14:textId="77777777" w:rsidR="00191872" w:rsidRPr="00AD2CC4" w:rsidRDefault="00191872" w:rsidP="0019187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color w:val="000000"/>
                <w:sz w:val="20"/>
                <w:szCs w:val="20"/>
              </w:rPr>
              <w:t>[ ] Sì [ ] No</w:t>
            </w:r>
          </w:p>
          <w:p w14:paraId="10275FB7" w14:textId="353CB853" w:rsidR="00314B15" w:rsidRPr="00AD2CC4" w:rsidRDefault="00314B15" w:rsidP="00741A52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518FB04B" w14:textId="77777777" w:rsidR="00314B15" w:rsidRPr="00AD2CC4" w:rsidRDefault="00314B15" w:rsidP="00741A52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106B0BA9" w14:textId="77777777" w:rsidR="00314B15" w:rsidRPr="00AD2CC4" w:rsidRDefault="00314B15" w:rsidP="00741A52">
            <w:p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3C49967A" w14:textId="005C4651" w:rsidR="00314B15" w:rsidRPr="00AD2CC4" w:rsidRDefault="00314B15" w:rsidP="00741A52">
            <w:pPr>
              <w:spacing w:before="0"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D2CC4">
              <w:rPr>
                <w:rFonts w:ascii="Arial" w:hAnsi="Arial" w:cs="Arial"/>
                <w:sz w:val="20"/>
                <w:szCs w:val="20"/>
              </w:rPr>
              <w:t>[……………]</w:t>
            </w:r>
          </w:p>
          <w:p w14:paraId="6E1EAB8C" w14:textId="77777777" w:rsidR="00191872" w:rsidRPr="00AD2CC4" w:rsidRDefault="00191872" w:rsidP="00191872">
            <w:pPr>
              <w:suppressAutoHyphens w:val="0"/>
              <w:autoSpaceDE w:val="0"/>
              <w:autoSpaceDN w:val="0"/>
              <w:adjustRightInd w:val="0"/>
              <w:spacing w:before="0" w:after="0"/>
              <w:jc w:val="both"/>
              <w:rPr>
                <w:rFonts w:ascii="Arial" w:eastAsiaTheme="minorHAnsi" w:hAnsi="Arial" w:cs="Arial"/>
                <w:color w:val="333333"/>
                <w:kern w:val="0"/>
                <w:sz w:val="19"/>
                <w:szCs w:val="19"/>
                <w:lang w:eastAsia="en-US" w:bidi="ar-SA"/>
                <w14:ligatures w14:val="standardContextual"/>
              </w:rPr>
            </w:pPr>
          </w:p>
        </w:tc>
      </w:tr>
    </w:tbl>
    <w:p w14:paraId="2D847199" w14:textId="77777777" w:rsidR="00932746" w:rsidRPr="00AD2CC4" w:rsidRDefault="00932746" w:rsidP="00932746">
      <w:pPr>
        <w:pStyle w:val="ChapterTitle"/>
        <w:jc w:val="both"/>
        <w:rPr>
          <w:rFonts w:ascii="Arial" w:hAnsi="Arial" w:cs="Arial"/>
          <w:sz w:val="20"/>
          <w:szCs w:val="20"/>
        </w:rPr>
      </w:pPr>
    </w:p>
    <w:p w14:paraId="1772430B" w14:textId="77777777" w:rsidR="00932746" w:rsidRPr="00AD2CC4" w:rsidRDefault="00932746" w:rsidP="00932746">
      <w:pPr>
        <w:pStyle w:val="ChapterTitle"/>
        <w:rPr>
          <w:rFonts w:ascii="Arial" w:hAnsi="Arial" w:cs="Arial"/>
          <w:i/>
          <w:sz w:val="20"/>
          <w:szCs w:val="20"/>
        </w:rPr>
      </w:pPr>
      <w:r w:rsidRPr="00AD2CC4">
        <w:rPr>
          <w:rFonts w:ascii="Arial" w:hAnsi="Arial" w:cs="Arial"/>
          <w:sz w:val="20"/>
          <w:szCs w:val="20"/>
        </w:rPr>
        <w:t>Parte VI: Dichiarazioni finali</w:t>
      </w:r>
    </w:p>
    <w:p w14:paraId="1582B126" w14:textId="77777777" w:rsidR="006E238D" w:rsidRPr="00AD2CC4" w:rsidRDefault="006E238D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Il sottoscritto/I sottoscritti dichiara/dichiarano formalmente che le informazioni riportate nelle precedenti parti da II a V sono veritiere e corrette e che il sottoscritto/i</w:t>
      </w:r>
      <w:r w:rsidR="000F105D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 xml:space="preserve"> </w:t>
      </w: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sottoscritti è/sono consapevole/consapevoli delle conseguenze di una grave falsa dichiarazione, ai sensi dell’articolo 76 del DPR 445/2000.</w:t>
      </w:r>
    </w:p>
    <w:p w14:paraId="51D2C277" w14:textId="77777777" w:rsidR="006E238D" w:rsidRPr="00AD2CC4" w:rsidRDefault="006E238D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Ferme restando le disposizioni degli articoli 40 e 46 del DPR 445/2000, il sottoscritto/I sottoscritti dichiara/dichiarano formalmente di essere in grado di produrre, su</w:t>
      </w:r>
      <w:r w:rsidR="000F105D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 xml:space="preserve"> </w:t>
      </w: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richiesta e senza indugio, i certificati e le altre forme di prove documentali del caso, con le seguenti eccezioni:</w:t>
      </w:r>
    </w:p>
    <w:p w14:paraId="1D7B29E5" w14:textId="77777777" w:rsidR="006E238D" w:rsidRPr="00AD2CC4" w:rsidRDefault="006E238D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a) se l'amministrazione aggiudicatrice o l'ente aggiudicatore hanno la possibilità di acquisire direttamente la documentazione complementare accedendo a una banca</w:t>
      </w:r>
      <w:r w:rsidR="00AC41D5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 xml:space="preserve"> </w:t>
      </w: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dati nazionale che sia disponibile gratuitamente in un qualunque Stato membro, oppure</w:t>
      </w:r>
    </w:p>
    <w:p w14:paraId="190307CB" w14:textId="77777777" w:rsidR="006E238D" w:rsidRPr="00AD2CC4" w:rsidRDefault="006E238D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b) a decorrere al più tardi dal 18 aprile 2018, l'amministrazione aggiudicatrice o l'ente aggiudicatore sono già in possesso della documentazione in questione.</w:t>
      </w:r>
    </w:p>
    <w:p w14:paraId="244EA2CE" w14:textId="77777777" w:rsidR="00932746" w:rsidRPr="00AD2CC4" w:rsidRDefault="006E238D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Il sottoscritto/I sottoscritti autorizza/autorizzano formalmente l'amministrazione aggiudicatrice o ente aggiudicatore di cui alla parte I, sezione A ad accedere ai</w:t>
      </w:r>
      <w:r w:rsidR="00AC41D5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 xml:space="preserve"> </w:t>
      </w: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documenti complementari alle informazioni del presente documento di gara unico europeo, ai fini della suddetta procedura di appalto.</w:t>
      </w:r>
    </w:p>
    <w:p w14:paraId="77C88B2E" w14:textId="77777777" w:rsidR="006E238D" w:rsidRPr="00AD2CC4" w:rsidRDefault="006E238D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</w:p>
    <w:p w14:paraId="63905573" w14:textId="3911E89C" w:rsidR="006E238D" w:rsidRPr="00074171" w:rsidRDefault="00074171" w:rsidP="00074171">
      <w:pPr>
        <w:suppressAutoHyphens w:val="0"/>
        <w:autoSpaceDE w:val="0"/>
        <w:autoSpaceDN w:val="0"/>
        <w:adjustRightInd w:val="0"/>
        <w:spacing w:before="0" w:after="0"/>
        <w:jc w:val="center"/>
        <w:rPr>
          <w:rFonts w:ascii="Arial" w:eastAsiaTheme="minorHAnsi" w:hAnsi="Arial" w:cs="Arial"/>
          <w:b/>
          <w:bCs/>
          <w:i/>
          <w:iCs/>
          <w:color w:val="333333"/>
          <w:kern w:val="0"/>
          <w:sz w:val="19"/>
          <w:szCs w:val="19"/>
          <w:lang w:eastAsia="en-US" w:bidi="ar-SA"/>
          <w14:ligatures w14:val="standardContextual"/>
        </w:rPr>
      </w:pPr>
      <w:r w:rsidRPr="00074171">
        <w:rPr>
          <w:rFonts w:ascii="Arial" w:eastAsiaTheme="minorHAnsi" w:hAnsi="Arial" w:cs="Arial"/>
          <w:b/>
          <w:bCs/>
          <w:i/>
          <w:iCs/>
          <w:color w:val="333333"/>
          <w:kern w:val="0"/>
          <w:sz w:val="19"/>
          <w:szCs w:val="19"/>
          <w:lang w:eastAsia="en-US" w:bidi="ar-SA"/>
          <w14:ligatures w14:val="standardContextual"/>
        </w:rPr>
        <w:t>Data e Luogo</w:t>
      </w:r>
    </w:p>
    <w:p w14:paraId="332B12CA" w14:textId="77777777" w:rsidR="006E238D" w:rsidRPr="00AD2CC4" w:rsidRDefault="006E238D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</w:p>
    <w:p w14:paraId="634E1D15" w14:textId="2B850FF3" w:rsidR="00074171" w:rsidRDefault="00932746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Data</w:t>
      </w:r>
      <w:r w:rsidR="00074171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 xml:space="preserve"> </w:t>
      </w:r>
      <w:r w:rsidR="00074171"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[……………….……]</w:t>
      </w:r>
    </w:p>
    <w:p w14:paraId="190FD80A" w14:textId="77777777" w:rsidR="00074171" w:rsidRDefault="00074171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</w:p>
    <w:p w14:paraId="167CAC72" w14:textId="16CA73C6" w:rsidR="00932746" w:rsidRPr="00AD2CC4" w:rsidRDefault="00932746" w:rsidP="006E238D">
      <w:pPr>
        <w:suppressAutoHyphens w:val="0"/>
        <w:autoSpaceDE w:val="0"/>
        <w:autoSpaceDN w:val="0"/>
        <w:adjustRightInd w:val="0"/>
        <w:spacing w:before="0" w:after="0"/>
        <w:jc w:val="both"/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</w:pPr>
      <w:r w:rsidRPr="00AD2CC4">
        <w:rPr>
          <w:rFonts w:ascii="Arial" w:eastAsiaTheme="minorHAnsi" w:hAnsi="Arial" w:cs="Arial"/>
          <w:color w:val="333333"/>
          <w:kern w:val="0"/>
          <w:sz w:val="19"/>
          <w:szCs w:val="19"/>
          <w:lang w:eastAsia="en-US" w:bidi="ar-SA"/>
          <w14:ligatures w14:val="standardContextual"/>
        </w:rPr>
        <w:t>luogo [……………….……]</w:t>
      </w:r>
    </w:p>
    <w:p w14:paraId="47F05BD1" w14:textId="77777777" w:rsidR="00932746" w:rsidRPr="00AD2CC4" w:rsidRDefault="00932746" w:rsidP="00932746">
      <w:pPr>
        <w:rPr>
          <w:rFonts w:ascii="Arial" w:hAnsi="Arial" w:cs="Arial"/>
          <w:sz w:val="20"/>
          <w:szCs w:val="20"/>
        </w:rPr>
      </w:pPr>
    </w:p>
    <w:p w14:paraId="6AFF48ED" w14:textId="77777777" w:rsidR="00944034" w:rsidRPr="00AD2CC4" w:rsidRDefault="00944034">
      <w:pPr>
        <w:rPr>
          <w:rFonts w:ascii="Arial" w:hAnsi="Arial" w:cs="Arial"/>
          <w:sz w:val="20"/>
          <w:szCs w:val="20"/>
        </w:rPr>
      </w:pPr>
    </w:p>
    <w:sectPr w:rsidR="00944034" w:rsidRPr="00AD2CC4" w:rsidSect="00B773A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09" w:right="758" w:bottom="1135" w:left="1800" w:header="720" w:footer="720" w:gutter="0"/>
      <w:cols w:space="720"/>
      <w:docGrid w:linePitch="24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52A9C" w14:textId="77777777" w:rsidR="005C0E02" w:rsidRDefault="005C0E02" w:rsidP="00932746">
      <w:pPr>
        <w:spacing w:before="0" w:after="0"/>
      </w:pPr>
      <w:r>
        <w:separator/>
      </w:r>
    </w:p>
  </w:endnote>
  <w:endnote w:type="continuationSeparator" w:id="0">
    <w:p w14:paraId="3794C6D2" w14:textId="77777777" w:rsidR="005C0E02" w:rsidRDefault="005C0E02" w:rsidP="0093274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ont583"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ambria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ucidaSansUnicode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rutiger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4EAD4" w14:textId="77777777" w:rsidR="00F749AE" w:rsidRDefault="00F749A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58C2D" w14:textId="70E43324" w:rsidR="005C0E02" w:rsidRPr="00D509A5" w:rsidRDefault="005C0E02" w:rsidP="005D7BA5">
    <w:pPr>
      <w:pStyle w:val="Pidipagina"/>
      <w:tabs>
        <w:tab w:val="clear" w:pos="9921"/>
        <w:tab w:val="right" w:pos="9356"/>
      </w:tabs>
      <w:ind w:left="0" w:right="-241"/>
      <w:rPr>
        <w:rFonts w:ascii="Calibri" w:hAnsi="Calibri"/>
        <w:sz w:val="20"/>
        <w:szCs w:val="20"/>
      </w:rPr>
    </w:pPr>
    <w:r w:rsidRPr="00D509A5">
      <w:rPr>
        <w:rFonts w:ascii="Calibri" w:hAnsi="Calibri"/>
        <w:sz w:val="20"/>
        <w:szCs w:val="20"/>
      </w:rPr>
      <w:fldChar w:fldCharType="begin"/>
    </w:r>
    <w:r w:rsidRPr="00D509A5">
      <w:rPr>
        <w:rFonts w:ascii="Calibri" w:hAnsi="Calibri"/>
        <w:sz w:val="20"/>
        <w:szCs w:val="20"/>
      </w:rPr>
      <w:instrText>PAGE   \* MERGEFORMAT</w:instrText>
    </w:r>
    <w:r w:rsidRPr="00D509A5">
      <w:rPr>
        <w:rFonts w:ascii="Calibri" w:hAnsi="Calibri"/>
        <w:sz w:val="20"/>
        <w:szCs w:val="20"/>
      </w:rPr>
      <w:fldChar w:fldCharType="separate"/>
    </w:r>
    <w:r w:rsidR="005A2CE8">
      <w:rPr>
        <w:rFonts w:ascii="Calibri" w:hAnsi="Calibri"/>
        <w:noProof/>
        <w:sz w:val="20"/>
        <w:szCs w:val="20"/>
      </w:rPr>
      <w:t>1</w:t>
    </w:r>
    <w:r w:rsidRPr="00D509A5">
      <w:rPr>
        <w:rFonts w:ascii="Calibri" w:hAnsi="Calibri"/>
        <w:sz w:val="20"/>
        <w:szCs w:val="20"/>
      </w:rPr>
      <w:fldChar w:fldCharType="end"/>
    </w:r>
  </w:p>
  <w:p w14:paraId="086F770A" w14:textId="77777777" w:rsidR="005C0E02" w:rsidRDefault="005C0E02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6396A" w14:textId="77777777" w:rsidR="00F749AE" w:rsidRDefault="00F749A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73CE9" w14:textId="77777777" w:rsidR="005C0E02" w:rsidRDefault="005C0E02" w:rsidP="00932746">
      <w:pPr>
        <w:spacing w:before="0" w:after="0"/>
      </w:pPr>
      <w:r>
        <w:separator/>
      </w:r>
    </w:p>
  </w:footnote>
  <w:footnote w:type="continuationSeparator" w:id="0">
    <w:p w14:paraId="0CC1F4BE" w14:textId="77777777" w:rsidR="005C0E02" w:rsidRDefault="005C0E02" w:rsidP="00932746">
      <w:pPr>
        <w:spacing w:before="0" w:after="0"/>
      </w:pPr>
      <w:r>
        <w:continuationSeparator/>
      </w:r>
    </w:p>
  </w:footnote>
  <w:footnote w:id="1">
    <w:p w14:paraId="2C63E44D" w14:textId="46A23812" w:rsidR="005C0E02" w:rsidRPr="001F35A9" w:rsidRDefault="005C0E02" w:rsidP="006B30D3">
      <w:pPr>
        <w:tabs>
          <w:tab w:val="left" w:pos="284"/>
        </w:tabs>
        <w:spacing w:before="0" w:after="0"/>
        <w:jc w:val="both"/>
        <w:rPr>
          <w:sz w:val="12"/>
          <w:szCs w:val="12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4D7C2" w14:textId="77777777" w:rsidR="00F749AE" w:rsidRDefault="00F749AE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0EFCC" w14:textId="598806A7" w:rsidR="005C0E02" w:rsidRDefault="005C0E02" w:rsidP="00DD3539">
    <w:pPr>
      <w:rPr>
        <w:rFonts w:eastAsiaTheme="minorHAnsi"/>
        <w:color w:val="auto"/>
        <w:kern w:val="0"/>
        <w:sz w:val="22"/>
        <w:lang w:bidi="ar-SA"/>
      </w:rPr>
    </w:pPr>
    <w:r>
      <w:rPr>
        <w:rFonts w:ascii="Frutiger" w:hAnsi="Frutiger"/>
        <w:noProof/>
        <w:lang w:bidi="ar-SA"/>
      </w:rPr>
      <w:drawing>
        <wp:inline distT="0" distB="0" distL="0" distR="0" wp14:anchorId="1F874229" wp14:editId="36E96869">
          <wp:extent cx="923925" cy="447675"/>
          <wp:effectExtent l="0" t="0" r="9525" b="9525"/>
          <wp:docPr id="8" name="Immagine 8" descr="semplice_orrizontale_colo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3" descr="semplice_orrizontale_colo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773" t="38870" r="6133" b="30232"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</w:t>
    </w:r>
  </w:p>
  <w:p w14:paraId="7D5199B5" w14:textId="4BA9011F" w:rsidR="005C0E02" w:rsidRDefault="005C0E02">
    <w:pPr>
      <w:pStyle w:val="Intestazione"/>
    </w:pPr>
  </w:p>
  <w:p w14:paraId="5237E547" w14:textId="77777777" w:rsidR="005C0E02" w:rsidRDefault="005C0E02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7A782" w14:textId="77777777" w:rsidR="00F749AE" w:rsidRDefault="00F749A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" w15:restartNumberingAfterBreak="0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1417"/>
        </w:tabs>
        <w:ind w:left="1417" w:hanging="567"/>
      </w:pPr>
      <w:rPr>
        <w:rFonts w:ascii="Symbol" w:hAnsi="Symbol" w:cs="Symbol"/>
        <w:sz w:val="15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Num3"/>
    <w:lvl w:ilvl="0">
      <w:start w:val="1"/>
      <w:numFmt w:val="decimal"/>
      <w:lvlText w:val="%1)"/>
      <w:lvlJc w:val="left"/>
      <w:pPr>
        <w:tabs>
          <w:tab w:val="num" w:pos="1342"/>
        </w:tabs>
        <w:ind w:left="2062" w:hanging="360"/>
      </w:pPr>
      <w:rPr>
        <w:rFonts w:ascii="Arial" w:hAnsi="Arial"/>
        <w:b/>
        <w:i w:val="0"/>
        <w:sz w:val="15"/>
      </w:rPr>
    </w:lvl>
    <w:lvl w:ilvl="1">
      <w:start w:val="1"/>
      <w:numFmt w:val="lowerLetter"/>
      <w:lvlText w:val="%2."/>
      <w:lvlJc w:val="left"/>
      <w:pPr>
        <w:tabs>
          <w:tab w:val="num" w:pos="1342"/>
        </w:tabs>
        <w:ind w:left="2782" w:hanging="360"/>
      </w:pPr>
    </w:lvl>
    <w:lvl w:ilvl="2">
      <w:start w:val="1"/>
      <w:numFmt w:val="lowerRoman"/>
      <w:lvlText w:val="%3."/>
      <w:lvlJc w:val="right"/>
      <w:pPr>
        <w:tabs>
          <w:tab w:val="num" w:pos="1342"/>
        </w:tabs>
        <w:ind w:left="3502" w:hanging="180"/>
      </w:pPr>
    </w:lvl>
    <w:lvl w:ilvl="3">
      <w:start w:val="1"/>
      <w:numFmt w:val="decimal"/>
      <w:lvlText w:val="%4."/>
      <w:lvlJc w:val="left"/>
      <w:pPr>
        <w:tabs>
          <w:tab w:val="num" w:pos="1342"/>
        </w:tabs>
        <w:ind w:left="4222" w:hanging="360"/>
      </w:pPr>
    </w:lvl>
    <w:lvl w:ilvl="4">
      <w:start w:val="1"/>
      <w:numFmt w:val="lowerLetter"/>
      <w:lvlText w:val="%5."/>
      <w:lvlJc w:val="left"/>
      <w:pPr>
        <w:tabs>
          <w:tab w:val="num" w:pos="1342"/>
        </w:tabs>
        <w:ind w:left="4942" w:hanging="360"/>
      </w:pPr>
    </w:lvl>
    <w:lvl w:ilvl="5">
      <w:start w:val="1"/>
      <w:numFmt w:val="lowerRoman"/>
      <w:lvlText w:val="%6."/>
      <w:lvlJc w:val="right"/>
      <w:pPr>
        <w:tabs>
          <w:tab w:val="num" w:pos="1342"/>
        </w:tabs>
        <w:ind w:left="5662" w:hanging="180"/>
      </w:pPr>
    </w:lvl>
    <w:lvl w:ilvl="6">
      <w:start w:val="1"/>
      <w:numFmt w:val="decimal"/>
      <w:lvlText w:val="%7."/>
      <w:lvlJc w:val="left"/>
      <w:pPr>
        <w:tabs>
          <w:tab w:val="num" w:pos="1342"/>
        </w:tabs>
        <w:ind w:left="6382" w:hanging="360"/>
      </w:pPr>
    </w:lvl>
    <w:lvl w:ilvl="7">
      <w:start w:val="1"/>
      <w:numFmt w:val="lowerLetter"/>
      <w:lvlText w:val="%8."/>
      <w:lvlJc w:val="left"/>
      <w:pPr>
        <w:tabs>
          <w:tab w:val="num" w:pos="1342"/>
        </w:tabs>
        <w:ind w:left="7102" w:hanging="360"/>
      </w:pPr>
    </w:lvl>
    <w:lvl w:ilvl="8">
      <w:start w:val="1"/>
      <w:numFmt w:val="lowerRoman"/>
      <w:lvlText w:val="%9."/>
      <w:lvlJc w:val="right"/>
      <w:pPr>
        <w:tabs>
          <w:tab w:val="num" w:pos="1342"/>
        </w:tabs>
        <w:ind w:left="7822" w:hanging="180"/>
      </w:pPr>
    </w:lvl>
  </w:abstractNum>
  <w:abstractNum w:abstractNumId="3" w15:restartNumberingAfterBreak="0">
    <w:nsid w:val="00000004"/>
    <w:multiLevelType w:val="multilevel"/>
    <w:tmpl w:val="00000004"/>
    <w:name w:val="WWNum4"/>
    <w:lvl w:ilvl="0">
      <w:start w:val="4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/>
        <w:i w:val="0"/>
        <w:sz w:val="15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05"/>
    <w:multiLevelType w:val="multilevel"/>
    <w:tmpl w:val="00000005"/>
    <w:name w:val="WWNum5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5" w15:restartNumberingAfterBreak="0">
    <w:nsid w:val="00000006"/>
    <w:multiLevelType w:val="multilevel"/>
    <w:tmpl w:val="00000006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07"/>
    <w:multiLevelType w:val="multilevel"/>
    <w:tmpl w:val="00000007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850" w:hanging="85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7" w15:restartNumberingAfterBreak="0">
    <w:nsid w:val="00000008"/>
    <w:multiLevelType w:val="multilevel"/>
    <w:tmpl w:val="00000008"/>
    <w:name w:val="WWNum8"/>
    <w:lvl w:ilvl="0">
      <w:start w:val="1"/>
      <w:numFmt w:val="bullet"/>
      <w:lvlText w:val=""/>
      <w:lvlJc w:val="left"/>
      <w:pPr>
        <w:tabs>
          <w:tab w:val="num" w:pos="0"/>
        </w:tabs>
        <w:ind w:left="1417" w:hanging="567"/>
      </w:pPr>
      <w:rPr>
        <w:rFonts w:ascii="Symbol" w:hAnsi="Symbol" w:cs="Symbol"/>
        <w:sz w:val="15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Num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0A"/>
    <w:multiLevelType w:val="multilevel"/>
    <w:tmpl w:val="3D8C9648"/>
    <w:name w:val="WWNum10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strike w:val="0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000000B"/>
    <w:multiLevelType w:val="multilevel"/>
    <w:tmpl w:val="0000000B"/>
    <w:name w:val="WWNum1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0C"/>
    <w:multiLevelType w:val="multilevel"/>
    <w:tmpl w:val="0000000C"/>
    <w:name w:val="WWNum1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0000000D"/>
    <w:multiLevelType w:val="multilevel"/>
    <w:tmpl w:val="0000000D"/>
    <w:name w:val="WW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0000000E"/>
    <w:multiLevelType w:val="multilevel"/>
    <w:tmpl w:val="036A5BEC"/>
    <w:name w:val="WWNum14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  <w:b w:val="0"/>
        <w:sz w:val="1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4" w15:restartNumberingAfterBreak="0">
    <w:nsid w:val="0000000F"/>
    <w:multiLevelType w:val="multilevel"/>
    <w:tmpl w:val="0000000F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44871FA6"/>
    <w:multiLevelType w:val="hybridMultilevel"/>
    <w:tmpl w:val="587033E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16194A"/>
    <w:multiLevelType w:val="hybridMultilevel"/>
    <w:tmpl w:val="C85E71EE"/>
    <w:lvl w:ilvl="0" w:tplc="255A6972">
      <w:start w:val="1"/>
      <w:numFmt w:val="decimal"/>
      <w:lvlText w:val="%1)"/>
      <w:lvlJc w:val="left"/>
      <w:pPr>
        <w:ind w:left="42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7" w:hanging="360"/>
      </w:pPr>
    </w:lvl>
    <w:lvl w:ilvl="2" w:tplc="0410001B" w:tentative="1">
      <w:start w:val="1"/>
      <w:numFmt w:val="lowerRoman"/>
      <w:lvlText w:val="%3."/>
      <w:lvlJc w:val="right"/>
      <w:pPr>
        <w:ind w:left="1867" w:hanging="180"/>
      </w:pPr>
    </w:lvl>
    <w:lvl w:ilvl="3" w:tplc="0410000F" w:tentative="1">
      <w:start w:val="1"/>
      <w:numFmt w:val="decimal"/>
      <w:lvlText w:val="%4."/>
      <w:lvlJc w:val="left"/>
      <w:pPr>
        <w:ind w:left="2587" w:hanging="360"/>
      </w:pPr>
    </w:lvl>
    <w:lvl w:ilvl="4" w:tplc="04100019" w:tentative="1">
      <w:start w:val="1"/>
      <w:numFmt w:val="lowerLetter"/>
      <w:lvlText w:val="%5."/>
      <w:lvlJc w:val="left"/>
      <w:pPr>
        <w:ind w:left="3307" w:hanging="360"/>
      </w:pPr>
    </w:lvl>
    <w:lvl w:ilvl="5" w:tplc="0410001B" w:tentative="1">
      <w:start w:val="1"/>
      <w:numFmt w:val="lowerRoman"/>
      <w:lvlText w:val="%6."/>
      <w:lvlJc w:val="right"/>
      <w:pPr>
        <w:ind w:left="4027" w:hanging="180"/>
      </w:pPr>
    </w:lvl>
    <w:lvl w:ilvl="6" w:tplc="0410000F" w:tentative="1">
      <w:start w:val="1"/>
      <w:numFmt w:val="decimal"/>
      <w:lvlText w:val="%7."/>
      <w:lvlJc w:val="left"/>
      <w:pPr>
        <w:ind w:left="4747" w:hanging="360"/>
      </w:pPr>
    </w:lvl>
    <w:lvl w:ilvl="7" w:tplc="04100019" w:tentative="1">
      <w:start w:val="1"/>
      <w:numFmt w:val="lowerLetter"/>
      <w:lvlText w:val="%8."/>
      <w:lvlJc w:val="left"/>
      <w:pPr>
        <w:ind w:left="5467" w:hanging="360"/>
      </w:pPr>
    </w:lvl>
    <w:lvl w:ilvl="8" w:tplc="0410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7" w15:restartNumberingAfterBreak="0">
    <w:nsid w:val="4C884134"/>
    <w:multiLevelType w:val="hybridMultilevel"/>
    <w:tmpl w:val="31F054D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0F2F6A"/>
    <w:multiLevelType w:val="hybridMultilevel"/>
    <w:tmpl w:val="3DA2C0B2"/>
    <w:lvl w:ilvl="0" w:tplc="9D44BD9A">
      <w:start w:val="1"/>
      <w:numFmt w:val="lowerLetter"/>
      <w:lvlText w:val="%1)"/>
      <w:lvlJc w:val="left"/>
      <w:pPr>
        <w:ind w:left="720" w:hanging="360"/>
      </w:pPr>
      <w:rPr>
        <w:rFonts w:hint="default"/>
        <w:sz w:val="15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5F067E"/>
    <w:multiLevelType w:val="hybridMultilevel"/>
    <w:tmpl w:val="DF5EA88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F358F4"/>
    <w:multiLevelType w:val="hybridMultilevel"/>
    <w:tmpl w:val="06C6353E"/>
    <w:lvl w:ilvl="0" w:tplc="73A4FCF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2794359">
    <w:abstractNumId w:val="0"/>
  </w:num>
  <w:num w:numId="2" w16cid:durableId="511140722">
    <w:abstractNumId w:val="1"/>
  </w:num>
  <w:num w:numId="3" w16cid:durableId="281157295">
    <w:abstractNumId w:val="2"/>
  </w:num>
  <w:num w:numId="4" w16cid:durableId="679238045">
    <w:abstractNumId w:val="3"/>
  </w:num>
  <w:num w:numId="5" w16cid:durableId="1250625521">
    <w:abstractNumId w:val="4"/>
  </w:num>
  <w:num w:numId="6" w16cid:durableId="630597741">
    <w:abstractNumId w:val="5"/>
  </w:num>
  <w:num w:numId="7" w16cid:durableId="632561357">
    <w:abstractNumId w:val="6"/>
  </w:num>
  <w:num w:numId="8" w16cid:durableId="1532299986">
    <w:abstractNumId w:val="7"/>
  </w:num>
  <w:num w:numId="9" w16cid:durableId="1285382420">
    <w:abstractNumId w:val="8"/>
  </w:num>
  <w:num w:numId="10" w16cid:durableId="709305822">
    <w:abstractNumId w:val="9"/>
  </w:num>
  <w:num w:numId="11" w16cid:durableId="1560435694">
    <w:abstractNumId w:val="10"/>
  </w:num>
  <w:num w:numId="12" w16cid:durableId="1471366971">
    <w:abstractNumId w:val="11"/>
  </w:num>
  <w:num w:numId="13" w16cid:durableId="1407653214">
    <w:abstractNumId w:val="12"/>
  </w:num>
  <w:num w:numId="14" w16cid:durableId="1919438085">
    <w:abstractNumId w:val="13"/>
  </w:num>
  <w:num w:numId="15" w16cid:durableId="1057322576">
    <w:abstractNumId w:val="14"/>
  </w:num>
  <w:num w:numId="16" w16cid:durableId="1215890372">
    <w:abstractNumId w:val="18"/>
  </w:num>
  <w:num w:numId="17" w16cid:durableId="1961107117">
    <w:abstractNumId w:val="17"/>
  </w:num>
  <w:num w:numId="18" w16cid:durableId="1072581254">
    <w:abstractNumId w:val="15"/>
  </w:num>
  <w:num w:numId="19" w16cid:durableId="86120632">
    <w:abstractNumId w:val="19"/>
  </w:num>
  <w:num w:numId="20" w16cid:durableId="1251045473">
    <w:abstractNumId w:val="20"/>
  </w:num>
  <w:num w:numId="21" w16cid:durableId="103921106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746"/>
    <w:rsid w:val="000133C9"/>
    <w:rsid w:val="00017174"/>
    <w:rsid w:val="0002045B"/>
    <w:rsid w:val="00042B21"/>
    <w:rsid w:val="00045F5B"/>
    <w:rsid w:val="00057D46"/>
    <w:rsid w:val="0006361A"/>
    <w:rsid w:val="00063AC2"/>
    <w:rsid w:val="00074171"/>
    <w:rsid w:val="000814F9"/>
    <w:rsid w:val="000A316D"/>
    <w:rsid w:val="000A65A4"/>
    <w:rsid w:val="000B124A"/>
    <w:rsid w:val="000B45A9"/>
    <w:rsid w:val="000D096B"/>
    <w:rsid w:val="000D1CA6"/>
    <w:rsid w:val="000D3085"/>
    <w:rsid w:val="000D3A6C"/>
    <w:rsid w:val="000E6B42"/>
    <w:rsid w:val="000F105D"/>
    <w:rsid w:val="000F21CD"/>
    <w:rsid w:val="000F4538"/>
    <w:rsid w:val="00105893"/>
    <w:rsid w:val="00106BCF"/>
    <w:rsid w:val="0011388C"/>
    <w:rsid w:val="001252FC"/>
    <w:rsid w:val="001272CB"/>
    <w:rsid w:val="00136723"/>
    <w:rsid w:val="00137334"/>
    <w:rsid w:val="0014698D"/>
    <w:rsid w:val="00150CA3"/>
    <w:rsid w:val="0016195D"/>
    <w:rsid w:val="00163E9B"/>
    <w:rsid w:val="001676D5"/>
    <w:rsid w:val="00167C0C"/>
    <w:rsid w:val="001716A8"/>
    <w:rsid w:val="00174A99"/>
    <w:rsid w:val="00191872"/>
    <w:rsid w:val="001B0C3C"/>
    <w:rsid w:val="001C0EE4"/>
    <w:rsid w:val="001C632F"/>
    <w:rsid w:val="001D4762"/>
    <w:rsid w:val="001D6415"/>
    <w:rsid w:val="00215777"/>
    <w:rsid w:val="00220D3B"/>
    <w:rsid w:val="00224B34"/>
    <w:rsid w:val="002259C7"/>
    <w:rsid w:val="002305B1"/>
    <w:rsid w:val="00263E1A"/>
    <w:rsid w:val="0026677E"/>
    <w:rsid w:val="00270316"/>
    <w:rsid w:val="00284EC8"/>
    <w:rsid w:val="00291BB4"/>
    <w:rsid w:val="002A23B7"/>
    <w:rsid w:val="002C0085"/>
    <w:rsid w:val="002D39F8"/>
    <w:rsid w:val="002E6B64"/>
    <w:rsid w:val="0030564D"/>
    <w:rsid w:val="003111B0"/>
    <w:rsid w:val="00313E45"/>
    <w:rsid w:val="00314B15"/>
    <w:rsid w:val="00333AFD"/>
    <w:rsid w:val="00342FAA"/>
    <w:rsid w:val="00344185"/>
    <w:rsid w:val="003515C7"/>
    <w:rsid w:val="00351D52"/>
    <w:rsid w:val="003571F3"/>
    <w:rsid w:val="00362C90"/>
    <w:rsid w:val="00385302"/>
    <w:rsid w:val="00397BEF"/>
    <w:rsid w:val="003A6ED5"/>
    <w:rsid w:val="003C3C1F"/>
    <w:rsid w:val="003C3E60"/>
    <w:rsid w:val="003C4526"/>
    <w:rsid w:val="003C6ACE"/>
    <w:rsid w:val="003C6DEA"/>
    <w:rsid w:val="003D4A0F"/>
    <w:rsid w:val="003D6EC0"/>
    <w:rsid w:val="003E08A3"/>
    <w:rsid w:val="003E1979"/>
    <w:rsid w:val="003E47E4"/>
    <w:rsid w:val="0040271A"/>
    <w:rsid w:val="004130FE"/>
    <w:rsid w:val="00417AAF"/>
    <w:rsid w:val="00440825"/>
    <w:rsid w:val="004420A0"/>
    <w:rsid w:val="004539EC"/>
    <w:rsid w:val="00465B33"/>
    <w:rsid w:val="00480348"/>
    <w:rsid w:val="00480E36"/>
    <w:rsid w:val="004828B3"/>
    <w:rsid w:val="004A1EAF"/>
    <w:rsid w:val="004C1253"/>
    <w:rsid w:val="004C4EB5"/>
    <w:rsid w:val="004C582C"/>
    <w:rsid w:val="004D00DD"/>
    <w:rsid w:val="004D5FB3"/>
    <w:rsid w:val="004F0B12"/>
    <w:rsid w:val="004F4270"/>
    <w:rsid w:val="0050711C"/>
    <w:rsid w:val="0051094E"/>
    <w:rsid w:val="00513781"/>
    <w:rsid w:val="00514744"/>
    <w:rsid w:val="005151DC"/>
    <w:rsid w:val="005202F3"/>
    <w:rsid w:val="00522B2F"/>
    <w:rsid w:val="00532D91"/>
    <w:rsid w:val="00562818"/>
    <w:rsid w:val="00567FD6"/>
    <w:rsid w:val="00583F4C"/>
    <w:rsid w:val="00590248"/>
    <w:rsid w:val="005A2CE8"/>
    <w:rsid w:val="005A51D9"/>
    <w:rsid w:val="005B6550"/>
    <w:rsid w:val="005C0D52"/>
    <w:rsid w:val="005C0E02"/>
    <w:rsid w:val="005D10FD"/>
    <w:rsid w:val="005D4661"/>
    <w:rsid w:val="005D7BA5"/>
    <w:rsid w:val="006121F9"/>
    <w:rsid w:val="00615E92"/>
    <w:rsid w:val="006231D3"/>
    <w:rsid w:val="006366B7"/>
    <w:rsid w:val="00662D68"/>
    <w:rsid w:val="0068245D"/>
    <w:rsid w:val="00684939"/>
    <w:rsid w:val="00684DED"/>
    <w:rsid w:val="00686A10"/>
    <w:rsid w:val="006919AD"/>
    <w:rsid w:val="0069313F"/>
    <w:rsid w:val="006A02AC"/>
    <w:rsid w:val="006A6767"/>
    <w:rsid w:val="006B30D3"/>
    <w:rsid w:val="006B7FC9"/>
    <w:rsid w:val="006C0187"/>
    <w:rsid w:val="006C34D2"/>
    <w:rsid w:val="006C74DA"/>
    <w:rsid w:val="006D1AF4"/>
    <w:rsid w:val="006D4005"/>
    <w:rsid w:val="006E238D"/>
    <w:rsid w:val="006E459C"/>
    <w:rsid w:val="006E46D5"/>
    <w:rsid w:val="006E78D2"/>
    <w:rsid w:val="007006C6"/>
    <w:rsid w:val="00705935"/>
    <w:rsid w:val="007063B5"/>
    <w:rsid w:val="007324CE"/>
    <w:rsid w:val="00741A52"/>
    <w:rsid w:val="007470A7"/>
    <w:rsid w:val="00752228"/>
    <w:rsid w:val="00755E81"/>
    <w:rsid w:val="007663CE"/>
    <w:rsid w:val="00766431"/>
    <w:rsid w:val="0078189A"/>
    <w:rsid w:val="007B4AEB"/>
    <w:rsid w:val="007B609A"/>
    <w:rsid w:val="007B7517"/>
    <w:rsid w:val="007B7998"/>
    <w:rsid w:val="007D6B87"/>
    <w:rsid w:val="007D7245"/>
    <w:rsid w:val="007F0AB1"/>
    <w:rsid w:val="007F237F"/>
    <w:rsid w:val="007F4A93"/>
    <w:rsid w:val="007F6E48"/>
    <w:rsid w:val="00806A82"/>
    <w:rsid w:val="0081743B"/>
    <w:rsid w:val="00821FCA"/>
    <w:rsid w:val="00844AFD"/>
    <w:rsid w:val="00847984"/>
    <w:rsid w:val="0085525B"/>
    <w:rsid w:val="00855629"/>
    <w:rsid w:val="00855905"/>
    <w:rsid w:val="00856418"/>
    <w:rsid w:val="00857444"/>
    <w:rsid w:val="0086301B"/>
    <w:rsid w:val="0086317D"/>
    <w:rsid w:val="00872257"/>
    <w:rsid w:val="0087329F"/>
    <w:rsid w:val="008947AC"/>
    <w:rsid w:val="008A33B3"/>
    <w:rsid w:val="008A41B7"/>
    <w:rsid w:val="008A512D"/>
    <w:rsid w:val="008B6305"/>
    <w:rsid w:val="008C3426"/>
    <w:rsid w:val="008C4DB9"/>
    <w:rsid w:val="008C6042"/>
    <w:rsid w:val="008E13C9"/>
    <w:rsid w:val="008E19D9"/>
    <w:rsid w:val="00900542"/>
    <w:rsid w:val="009136E4"/>
    <w:rsid w:val="00915040"/>
    <w:rsid w:val="00917BFE"/>
    <w:rsid w:val="00923935"/>
    <w:rsid w:val="00930DD1"/>
    <w:rsid w:val="009324E3"/>
    <w:rsid w:val="00932746"/>
    <w:rsid w:val="00944034"/>
    <w:rsid w:val="00944B42"/>
    <w:rsid w:val="00950EFB"/>
    <w:rsid w:val="00963A30"/>
    <w:rsid w:val="009665F6"/>
    <w:rsid w:val="009675AC"/>
    <w:rsid w:val="00970BC1"/>
    <w:rsid w:val="00971225"/>
    <w:rsid w:val="00971C2B"/>
    <w:rsid w:val="0097724D"/>
    <w:rsid w:val="00990B74"/>
    <w:rsid w:val="009A303E"/>
    <w:rsid w:val="009D20F7"/>
    <w:rsid w:val="009D4D06"/>
    <w:rsid w:val="009E34F2"/>
    <w:rsid w:val="009E4A91"/>
    <w:rsid w:val="009F005D"/>
    <w:rsid w:val="009F565A"/>
    <w:rsid w:val="00A005B2"/>
    <w:rsid w:val="00A059E8"/>
    <w:rsid w:val="00A265D3"/>
    <w:rsid w:val="00A26B27"/>
    <w:rsid w:val="00A27272"/>
    <w:rsid w:val="00A41767"/>
    <w:rsid w:val="00A502B0"/>
    <w:rsid w:val="00A71165"/>
    <w:rsid w:val="00A77289"/>
    <w:rsid w:val="00A81B9C"/>
    <w:rsid w:val="00A84664"/>
    <w:rsid w:val="00AA6161"/>
    <w:rsid w:val="00AB797B"/>
    <w:rsid w:val="00AC30A3"/>
    <w:rsid w:val="00AC41D5"/>
    <w:rsid w:val="00AD1E1D"/>
    <w:rsid w:val="00AD2CC4"/>
    <w:rsid w:val="00AD624D"/>
    <w:rsid w:val="00AF1785"/>
    <w:rsid w:val="00B04567"/>
    <w:rsid w:val="00B27E94"/>
    <w:rsid w:val="00B3425C"/>
    <w:rsid w:val="00B377B2"/>
    <w:rsid w:val="00B40DB3"/>
    <w:rsid w:val="00B449D7"/>
    <w:rsid w:val="00B460B9"/>
    <w:rsid w:val="00B5019D"/>
    <w:rsid w:val="00B773A2"/>
    <w:rsid w:val="00B97889"/>
    <w:rsid w:val="00BA35D0"/>
    <w:rsid w:val="00BB7428"/>
    <w:rsid w:val="00BB7C2B"/>
    <w:rsid w:val="00BC1DFF"/>
    <w:rsid w:val="00BD12CC"/>
    <w:rsid w:val="00BD27A4"/>
    <w:rsid w:val="00BD6725"/>
    <w:rsid w:val="00BE3F16"/>
    <w:rsid w:val="00BE3F40"/>
    <w:rsid w:val="00BE516B"/>
    <w:rsid w:val="00BF3B6F"/>
    <w:rsid w:val="00C103B7"/>
    <w:rsid w:val="00C164D5"/>
    <w:rsid w:val="00C2357E"/>
    <w:rsid w:val="00C25E28"/>
    <w:rsid w:val="00C301FD"/>
    <w:rsid w:val="00C32D20"/>
    <w:rsid w:val="00C42122"/>
    <w:rsid w:val="00C4724B"/>
    <w:rsid w:val="00C524A0"/>
    <w:rsid w:val="00C56277"/>
    <w:rsid w:val="00C71E6E"/>
    <w:rsid w:val="00C84EB1"/>
    <w:rsid w:val="00C877EF"/>
    <w:rsid w:val="00CA1BBC"/>
    <w:rsid w:val="00CA29E5"/>
    <w:rsid w:val="00CC01A0"/>
    <w:rsid w:val="00CC56B3"/>
    <w:rsid w:val="00CC5EC2"/>
    <w:rsid w:val="00CE7C1C"/>
    <w:rsid w:val="00CF5A22"/>
    <w:rsid w:val="00D006F0"/>
    <w:rsid w:val="00D02DE6"/>
    <w:rsid w:val="00D10072"/>
    <w:rsid w:val="00D13BF8"/>
    <w:rsid w:val="00D220F9"/>
    <w:rsid w:val="00D22E83"/>
    <w:rsid w:val="00D352B3"/>
    <w:rsid w:val="00D35303"/>
    <w:rsid w:val="00D3654B"/>
    <w:rsid w:val="00D36B82"/>
    <w:rsid w:val="00D374BA"/>
    <w:rsid w:val="00D43868"/>
    <w:rsid w:val="00D55069"/>
    <w:rsid w:val="00D55758"/>
    <w:rsid w:val="00D60E8E"/>
    <w:rsid w:val="00D86781"/>
    <w:rsid w:val="00D87812"/>
    <w:rsid w:val="00D938F6"/>
    <w:rsid w:val="00DA2350"/>
    <w:rsid w:val="00DA2C69"/>
    <w:rsid w:val="00DB11E7"/>
    <w:rsid w:val="00DC3C9A"/>
    <w:rsid w:val="00DC5EC9"/>
    <w:rsid w:val="00DD3539"/>
    <w:rsid w:val="00DF321B"/>
    <w:rsid w:val="00E100F8"/>
    <w:rsid w:val="00E14932"/>
    <w:rsid w:val="00E24415"/>
    <w:rsid w:val="00E250B2"/>
    <w:rsid w:val="00E3053B"/>
    <w:rsid w:val="00E31CCB"/>
    <w:rsid w:val="00E34159"/>
    <w:rsid w:val="00E40512"/>
    <w:rsid w:val="00E50946"/>
    <w:rsid w:val="00E5377C"/>
    <w:rsid w:val="00E56DB4"/>
    <w:rsid w:val="00E82CC9"/>
    <w:rsid w:val="00E8587B"/>
    <w:rsid w:val="00E92AE2"/>
    <w:rsid w:val="00EA5410"/>
    <w:rsid w:val="00EB34DA"/>
    <w:rsid w:val="00EB63BC"/>
    <w:rsid w:val="00EB7768"/>
    <w:rsid w:val="00ED282C"/>
    <w:rsid w:val="00F07292"/>
    <w:rsid w:val="00F073BB"/>
    <w:rsid w:val="00F22432"/>
    <w:rsid w:val="00F252C8"/>
    <w:rsid w:val="00F26141"/>
    <w:rsid w:val="00F427D1"/>
    <w:rsid w:val="00F623B7"/>
    <w:rsid w:val="00F749AE"/>
    <w:rsid w:val="00FB3D10"/>
    <w:rsid w:val="00FB4FAE"/>
    <w:rsid w:val="00FB7C01"/>
    <w:rsid w:val="00FC5E81"/>
    <w:rsid w:val="00FD04CC"/>
    <w:rsid w:val="00FD247E"/>
    <w:rsid w:val="00FD35D4"/>
    <w:rsid w:val="00FE22F8"/>
    <w:rsid w:val="00FF3DF5"/>
    <w:rsid w:val="00FF6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444A34E"/>
  <w15:chartTrackingRefBased/>
  <w15:docId w15:val="{A5116DCF-278F-4D04-B30F-B1A238F72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32746"/>
    <w:pPr>
      <w:suppressAutoHyphens/>
      <w:spacing w:before="120" w:after="120" w:line="240" w:lineRule="auto"/>
    </w:pPr>
    <w:rPr>
      <w:rFonts w:ascii="Times New Roman" w:eastAsia="Calibri" w:hAnsi="Times New Roman" w:cs="Times New Roman"/>
      <w:color w:val="00000A"/>
      <w:kern w:val="1"/>
      <w:sz w:val="24"/>
      <w:lang w:eastAsia="it-IT" w:bidi="it-IT"/>
      <w14:ligatures w14:val="none"/>
    </w:rPr>
  </w:style>
  <w:style w:type="paragraph" w:styleId="Titolo1">
    <w:name w:val="heading 1"/>
    <w:basedOn w:val="Normale"/>
    <w:link w:val="Titolo1Carattere"/>
    <w:qFormat/>
    <w:rsid w:val="00932746"/>
    <w:pPr>
      <w:keepNext/>
      <w:spacing w:before="360"/>
      <w:outlineLvl w:val="0"/>
    </w:pPr>
    <w:rPr>
      <w:rFonts w:eastAsia="font583"/>
      <w:b/>
      <w:bCs/>
      <w:smallCaps/>
      <w:szCs w:val="28"/>
    </w:rPr>
  </w:style>
  <w:style w:type="paragraph" w:styleId="Titolo2">
    <w:name w:val="heading 2"/>
    <w:basedOn w:val="Normale"/>
    <w:link w:val="Titolo2Carattere"/>
    <w:qFormat/>
    <w:rsid w:val="00932746"/>
    <w:pPr>
      <w:keepNext/>
      <w:outlineLvl w:val="1"/>
    </w:pPr>
    <w:rPr>
      <w:rFonts w:eastAsia="font583"/>
      <w:b/>
      <w:bCs/>
      <w:szCs w:val="26"/>
    </w:rPr>
  </w:style>
  <w:style w:type="paragraph" w:styleId="Titolo3">
    <w:name w:val="heading 3"/>
    <w:basedOn w:val="Normale"/>
    <w:link w:val="Titolo3Carattere"/>
    <w:qFormat/>
    <w:rsid w:val="00932746"/>
    <w:pPr>
      <w:keepNext/>
      <w:outlineLvl w:val="2"/>
    </w:pPr>
    <w:rPr>
      <w:rFonts w:eastAsia="font583"/>
      <w:bCs/>
      <w:i/>
    </w:rPr>
  </w:style>
  <w:style w:type="paragraph" w:styleId="Titolo4">
    <w:name w:val="heading 4"/>
    <w:basedOn w:val="Normale"/>
    <w:link w:val="Titolo4Carattere"/>
    <w:qFormat/>
    <w:rsid w:val="00932746"/>
    <w:pPr>
      <w:keepNext/>
      <w:outlineLvl w:val="3"/>
    </w:pPr>
    <w:rPr>
      <w:rFonts w:eastAsia="font583"/>
      <w:bCs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32746"/>
    <w:rPr>
      <w:rFonts w:ascii="Times New Roman" w:eastAsia="font583" w:hAnsi="Times New Roman" w:cs="Times New Roman"/>
      <w:b/>
      <w:bCs/>
      <w:smallCaps/>
      <w:color w:val="00000A"/>
      <w:kern w:val="1"/>
      <w:sz w:val="24"/>
      <w:szCs w:val="28"/>
      <w:lang w:eastAsia="it-IT" w:bidi="it-IT"/>
      <w14:ligatures w14:val="none"/>
    </w:rPr>
  </w:style>
  <w:style w:type="character" w:customStyle="1" w:styleId="Titolo2Carattere">
    <w:name w:val="Titolo 2 Carattere"/>
    <w:basedOn w:val="Carpredefinitoparagrafo"/>
    <w:link w:val="Titolo2"/>
    <w:rsid w:val="00932746"/>
    <w:rPr>
      <w:rFonts w:ascii="Times New Roman" w:eastAsia="font583" w:hAnsi="Times New Roman" w:cs="Times New Roman"/>
      <w:b/>
      <w:bCs/>
      <w:color w:val="00000A"/>
      <w:kern w:val="1"/>
      <w:sz w:val="24"/>
      <w:szCs w:val="26"/>
      <w:lang w:eastAsia="it-IT" w:bidi="it-IT"/>
      <w14:ligatures w14:val="none"/>
    </w:rPr>
  </w:style>
  <w:style w:type="character" w:customStyle="1" w:styleId="Titolo3Carattere">
    <w:name w:val="Titolo 3 Carattere"/>
    <w:basedOn w:val="Carpredefinitoparagrafo"/>
    <w:link w:val="Titolo3"/>
    <w:rsid w:val="00932746"/>
    <w:rPr>
      <w:rFonts w:ascii="Times New Roman" w:eastAsia="font583" w:hAnsi="Times New Roman" w:cs="Times New Roman"/>
      <w:bCs/>
      <w:i/>
      <w:color w:val="00000A"/>
      <w:kern w:val="1"/>
      <w:sz w:val="24"/>
      <w:lang w:eastAsia="it-IT" w:bidi="it-IT"/>
      <w14:ligatures w14:val="none"/>
    </w:rPr>
  </w:style>
  <w:style w:type="character" w:customStyle="1" w:styleId="Titolo4Carattere">
    <w:name w:val="Titolo 4 Carattere"/>
    <w:basedOn w:val="Carpredefinitoparagrafo"/>
    <w:link w:val="Titolo4"/>
    <w:rsid w:val="00932746"/>
    <w:rPr>
      <w:rFonts w:ascii="Times New Roman" w:eastAsia="font583" w:hAnsi="Times New Roman" w:cs="Times New Roman"/>
      <w:bCs/>
      <w:iCs/>
      <w:color w:val="00000A"/>
      <w:kern w:val="1"/>
      <w:sz w:val="24"/>
      <w:lang w:eastAsia="it-IT" w:bidi="it-IT"/>
      <w14:ligatures w14:val="none"/>
    </w:rPr>
  </w:style>
  <w:style w:type="character" w:customStyle="1" w:styleId="Carpredefinitoparagrafo1">
    <w:name w:val="Car. predefinito paragrafo1"/>
    <w:rsid w:val="00932746"/>
  </w:style>
  <w:style w:type="character" w:customStyle="1" w:styleId="NormalBoldChar">
    <w:name w:val="NormalBold Char"/>
    <w:rsid w:val="00932746"/>
    <w:rPr>
      <w:rFonts w:ascii="Times New Roman" w:eastAsia="Times New Roman" w:hAnsi="Times New Roman" w:cs="Times New Roman"/>
      <w:b/>
      <w:sz w:val="24"/>
      <w:lang w:eastAsia="it-IT" w:bidi="it-IT"/>
    </w:rPr>
  </w:style>
  <w:style w:type="character" w:customStyle="1" w:styleId="DeltaViewInsertion">
    <w:name w:val="DeltaView Insertion"/>
    <w:rsid w:val="00932746"/>
    <w:rPr>
      <w:b/>
      <w:i/>
      <w:spacing w:val="0"/>
    </w:rPr>
  </w:style>
  <w:style w:type="character" w:customStyle="1" w:styleId="PidipaginaCarattere">
    <w:name w:val="Piè di pagina Carattere"/>
    <w:uiPriority w:val="99"/>
    <w:rsid w:val="00932746"/>
    <w:rPr>
      <w:rFonts w:ascii="Times New Roman" w:eastAsia="Calibri" w:hAnsi="Times New Roman" w:cs="Times New Roman"/>
      <w:sz w:val="24"/>
      <w:lang w:eastAsia="it-IT" w:bidi="it-IT"/>
    </w:rPr>
  </w:style>
  <w:style w:type="character" w:customStyle="1" w:styleId="TestonotaapidipaginaCarattere">
    <w:name w:val="Testo nota a piè di pagina Carattere"/>
    <w:rsid w:val="00932746"/>
    <w:rPr>
      <w:rFonts w:ascii="Times New Roman" w:eastAsia="Calibri" w:hAnsi="Times New Roman" w:cs="Times New Roman"/>
      <w:sz w:val="20"/>
      <w:szCs w:val="20"/>
      <w:lang w:eastAsia="it-IT" w:bidi="it-IT"/>
    </w:rPr>
  </w:style>
  <w:style w:type="character" w:customStyle="1" w:styleId="Rimandonotaapidipagina1">
    <w:name w:val="Rimando nota a piè di pagina1"/>
    <w:rsid w:val="00932746"/>
    <w:rPr>
      <w:shd w:val="clear" w:color="auto" w:fill="FFFFFF"/>
      <w:vertAlign w:val="superscript"/>
    </w:rPr>
  </w:style>
  <w:style w:type="character" w:customStyle="1" w:styleId="IntestazioneCarattere">
    <w:name w:val="Intestazione Carattere"/>
    <w:uiPriority w:val="99"/>
    <w:rsid w:val="00932746"/>
    <w:rPr>
      <w:rFonts w:ascii="Times New Roman" w:eastAsia="Calibri" w:hAnsi="Times New Roman" w:cs="Times New Roman"/>
      <w:sz w:val="24"/>
      <w:lang w:eastAsia="it-IT" w:bidi="it-IT"/>
    </w:rPr>
  </w:style>
  <w:style w:type="character" w:customStyle="1" w:styleId="TestofumettoCarattere">
    <w:name w:val="Testo fumetto Carattere"/>
    <w:rsid w:val="00932746"/>
    <w:rPr>
      <w:rFonts w:ascii="Tahoma" w:eastAsia="Calibri" w:hAnsi="Tahoma" w:cs="Tahoma"/>
      <w:sz w:val="16"/>
      <w:szCs w:val="16"/>
      <w:lang w:eastAsia="it-IT" w:bidi="it-IT"/>
    </w:rPr>
  </w:style>
  <w:style w:type="character" w:styleId="Collegamentoipertestuale">
    <w:name w:val="Hyperlink"/>
    <w:rsid w:val="00932746"/>
    <w:rPr>
      <w:color w:val="0000FF"/>
      <w:u w:val="single"/>
    </w:rPr>
  </w:style>
  <w:style w:type="character" w:customStyle="1" w:styleId="ListLabel1">
    <w:name w:val="ListLabel 1"/>
    <w:rsid w:val="00932746"/>
    <w:rPr>
      <w:color w:val="000000"/>
    </w:rPr>
  </w:style>
  <w:style w:type="character" w:customStyle="1" w:styleId="ListLabel2">
    <w:name w:val="ListLabel 2"/>
    <w:rsid w:val="00932746"/>
    <w:rPr>
      <w:sz w:val="16"/>
      <w:szCs w:val="16"/>
    </w:rPr>
  </w:style>
  <w:style w:type="character" w:customStyle="1" w:styleId="ListLabel3">
    <w:name w:val="ListLabel 3"/>
    <w:rsid w:val="00932746"/>
    <w:rPr>
      <w:rFonts w:ascii="Arial" w:hAnsi="Arial"/>
      <w:b/>
      <w:i w:val="0"/>
      <w:sz w:val="15"/>
    </w:rPr>
  </w:style>
  <w:style w:type="character" w:customStyle="1" w:styleId="ListLabel4">
    <w:name w:val="ListLabel 4"/>
    <w:rsid w:val="00932746"/>
    <w:rPr>
      <w:i w:val="0"/>
    </w:rPr>
  </w:style>
  <w:style w:type="character" w:customStyle="1" w:styleId="ListLabel5">
    <w:name w:val="ListLabel 5"/>
    <w:rsid w:val="00932746"/>
    <w:rPr>
      <w:rFonts w:ascii="Arial" w:hAnsi="Arial"/>
      <w:i w:val="0"/>
      <w:sz w:val="15"/>
    </w:rPr>
  </w:style>
  <w:style w:type="character" w:customStyle="1" w:styleId="ListLabel6">
    <w:name w:val="ListLabel 6"/>
    <w:rsid w:val="00932746"/>
    <w:rPr>
      <w:color w:val="000000"/>
    </w:rPr>
  </w:style>
  <w:style w:type="character" w:customStyle="1" w:styleId="ListLabel7">
    <w:name w:val="ListLabel 7"/>
    <w:rsid w:val="00932746"/>
    <w:rPr>
      <w:rFonts w:eastAsia="Calibri" w:cs="Arial"/>
      <w:b w:val="0"/>
      <w:color w:val="00000A"/>
    </w:rPr>
  </w:style>
  <w:style w:type="character" w:customStyle="1" w:styleId="ListLabel8">
    <w:name w:val="ListLabel 8"/>
    <w:rsid w:val="00932746"/>
    <w:rPr>
      <w:rFonts w:cs="Courier New"/>
    </w:rPr>
  </w:style>
  <w:style w:type="character" w:customStyle="1" w:styleId="ListLabel9">
    <w:name w:val="ListLabel 9"/>
    <w:rsid w:val="00932746"/>
    <w:rPr>
      <w:rFonts w:cs="Courier New"/>
    </w:rPr>
  </w:style>
  <w:style w:type="character" w:customStyle="1" w:styleId="ListLabel10">
    <w:name w:val="ListLabel 10"/>
    <w:rsid w:val="00932746"/>
    <w:rPr>
      <w:rFonts w:cs="Courier New"/>
    </w:rPr>
  </w:style>
  <w:style w:type="character" w:customStyle="1" w:styleId="ListLabel11">
    <w:name w:val="ListLabel 11"/>
    <w:rsid w:val="00932746"/>
    <w:rPr>
      <w:rFonts w:eastAsia="Calibri" w:cs="Arial"/>
    </w:rPr>
  </w:style>
  <w:style w:type="character" w:customStyle="1" w:styleId="ListLabel12">
    <w:name w:val="ListLabel 12"/>
    <w:rsid w:val="00932746"/>
    <w:rPr>
      <w:rFonts w:cs="Courier New"/>
    </w:rPr>
  </w:style>
  <w:style w:type="character" w:customStyle="1" w:styleId="ListLabel13">
    <w:name w:val="ListLabel 13"/>
    <w:rsid w:val="00932746"/>
    <w:rPr>
      <w:rFonts w:cs="Courier New"/>
    </w:rPr>
  </w:style>
  <w:style w:type="character" w:customStyle="1" w:styleId="ListLabel14">
    <w:name w:val="ListLabel 14"/>
    <w:rsid w:val="00932746"/>
    <w:rPr>
      <w:rFonts w:cs="Courier New"/>
    </w:rPr>
  </w:style>
  <w:style w:type="character" w:customStyle="1" w:styleId="ListLabel15">
    <w:name w:val="ListLabel 15"/>
    <w:rsid w:val="00932746"/>
    <w:rPr>
      <w:rFonts w:eastAsia="Calibri" w:cs="Arial"/>
      <w:color w:val="FF0000"/>
    </w:rPr>
  </w:style>
  <w:style w:type="character" w:customStyle="1" w:styleId="ListLabel16">
    <w:name w:val="ListLabel 16"/>
    <w:rsid w:val="00932746"/>
    <w:rPr>
      <w:rFonts w:cs="Courier New"/>
    </w:rPr>
  </w:style>
  <w:style w:type="character" w:customStyle="1" w:styleId="ListLabel17">
    <w:name w:val="ListLabel 17"/>
    <w:rsid w:val="00932746"/>
    <w:rPr>
      <w:rFonts w:cs="Courier New"/>
    </w:rPr>
  </w:style>
  <w:style w:type="character" w:customStyle="1" w:styleId="ListLabel18">
    <w:name w:val="ListLabel 18"/>
    <w:rsid w:val="00932746"/>
    <w:rPr>
      <w:rFonts w:cs="Courier New"/>
    </w:rPr>
  </w:style>
  <w:style w:type="character" w:customStyle="1" w:styleId="ListLabel19">
    <w:name w:val="ListLabel 19"/>
    <w:rsid w:val="00932746"/>
    <w:rPr>
      <w:rFonts w:cs="Courier New"/>
    </w:rPr>
  </w:style>
  <w:style w:type="character" w:customStyle="1" w:styleId="ListLabel20">
    <w:name w:val="ListLabel 20"/>
    <w:rsid w:val="00932746"/>
    <w:rPr>
      <w:rFonts w:cs="Courier New"/>
    </w:rPr>
  </w:style>
  <w:style w:type="character" w:customStyle="1" w:styleId="ListLabel21">
    <w:name w:val="ListLabel 21"/>
    <w:rsid w:val="00932746"/>
    <w:rPr>
      <w:rFonts w:cs="Courier New"/>
    </w:rPr>
  </w:style>
  <w:style w:type="character" w:customStyle="1" w:styleId="Caratterenotaapidipagina">
    <w:name w:val="Carattere nota a piè di pagina"/>
    <w:rsid w:val="00932746"/>
  </w:style>
  <w:style w:type="character" w:styleId="Rimandonotaapidipagina">
    <w:name w:val="footnote reference"/>
    <w:rsid w:val="00932746"/>
    <w:rPr>
      <w:vertAlign w:val="superscript"/>
    </w:rPr>
  </w:style>
  <w:style w:type="character" w:styleId="Rimandonotadichiusura">
    <w:name w:val="endnote reference"/>
    <w:rsid w:val="00932746"/>
    <w:rPr>
      <w:vertAlign w:val="superscript"/>
    </w:rPr>
  </w:style>
  <w:style w:type="character" w:customStyle="1" w:styleId="Caratterenotadichiusura">
    <w:name w:val="Carattere nota di chiusura"/>
    <w:rsid w:val="00932746"/>
  </w:style>
  <w:style w:type="character" w:customStyle="1" w:styleId="ListLabel22">
    <w:name w:val="ListLabel 22"/>
    <w:rsid w:val="00932746"/>
    <w:rPr>
      <w:sz w:val="16"/>
      <w:szCs w:val="16"/>
    </w:rPr>
  </w:style>
  <w:style w:type="character" w:customStyle="1" w:styleId="ListLabel23">
    <w:name w:val="ListLabel 23"/>
    <w:rsid w:val="00932746"/>
    <w:rPr>
      <w:rFonts w:ascii="Arial" w:hAnsi="Arial" w:cs="Symbol"/>
      <w:sz w:val="15"/>
    </w:rPr>
  </w:style>
  <w:style w:type="character" w:customStyle="1" w:styleId="ListLabel24">
    <w:name w:val="ListLabel 24"/>
    <w:rsid w:val="00932746"/>
    <w:rPr>
      <w:rFonts w:ascii="Arial" w:hAnsi="Arial"/>
      <w:b/>
      <w:i w:val="0"/>
      <w:sz w:val="15"/>
    </w:rPr>
  </w:style>
  <w:style w:type="character" w:customStyle="1" w:styleId="ListLabel25">
    <w:name w:val="ListLabel 25"/>
    <w:rsid w:val="00932746"/>
    <w:rPr>
      <w:rFonts w:ascii="Arial" w:hAnsi="Arial"/>
      <w:i w:val="0"/>
      <w:sz w:val="15"/>
    </w:rPr>
  </w:style>
  <w:style w:type="character" w:customStyle="1" w:styleId="ListLabel26">
    <w:name w:val="ListLabel 26"/>
    <w:rsid w:val="00932746"/>
    <w:rPr>
      <w:rFonts w:ascii="Arial" w:hAnsi="Arial" w:cs="Symbol"/>
      <w:sz w:val="15"/>
    </w:rPr>
  </w:style>
  <w:style w:type="character" w:customStyle="1" w:styleId="ListLabel27">
    <w:name w:val="ListLabel 27"/>
    <w:rsid w:val="00932746"/>
    <w:rPr>
      <w:rFonts w:ascii="Arial" w:hAnsi="Arial" w:cs="Courier New"/>
      <w:sz w:val="14"/>
    </w:rPr>
  </w:style>
  <w:style w:type="character" w:customStyle="1" w:styleId="ListLabel28">
    <w:name w:val="ListLabel 28"/>
    <w:rsid w:val="00932746"/>
    <w:rPr>
      <w:rFonts w:cs="Courier New"/>
    </w:rPr>
  </w:style>
  <w:style w:type="character" w:customStyle="1" w:styleId="ListLabel29">
    <w:name w:val="ListLabel 29"/>
    <w:rsid w:val="00932746"/>
    <w:rPr>
      <w:rFonts w:cs="Wingdings"/>
    </w:rPr>
  </w:style>
  <w:style w:type="character" w:customStyle="1" w:styleId="ListLabel30">
    <w:name w:val="ListLabel 30"/>
    <w:rsid w:val="00932746"/>
    <w:rPr>
      <w:rFonts w:cs="Symbol"/>
    </w:rPr>
  </w:style>
  <w:style w:type="character" w:customStyle="1" w:styleId="ListLabel31">
    <w:name w:val="ListLabel 31"/>
    <w:rsid w:val="00932746"/>
    <w:rPr>
      <w:rFonts w:cs="Courier New"/>
    </w:rPr>
  </w:style>
  <w:style w:type="character" w:customStyle="1" w:styleId="ListLabel32">
    <w:name w:val="ListLabel 32"/>
    <w:rsid w:val="00932746"/>
    <w:rPr>
      <w:rFonts w:cs="Wingdings"/>
    </w:rPr>
  </w:style>
  <w:style w:type="character" w:customStyle="1" w:styleId="ListLabel33">
    <w:name w:val="ListLabel 33"/>
    <w:rsid w:val="00932746"/>
    <w:rPr>
      <w:rFonts w:cs="Symbol"/>
    </w:rPr>
  </w:style>
  <w:style w:type="character" w:customStyle="1" w:styleId="ListLabel34">
    <w:name w:val="ListLabel 34"/>
    <w:rsid w:val="00932746"/>
    <w:rPr>
      <w:rFonts w:cs="Courier New"/>
    </w:rPr>
  </w:style>
  <w:style w:type="character" w:customStyle="1" w:styleId="ListLabel35">
    <w:name w:val="ListLabel 35"/>
    <w:rsid w:val="00932746"/>
    <w:rPr>
      <w:rFonts w:cs="Wingdings"/>
    </w:rPr>
  </w:style>
  <w:style w:type="character" w:customStyle="1" w:styleId="ListLabel36">
    <w:name w:val="ListLabel 36"/>
    <w:rsid w:val="00932746"/>
    <w:rPr>
      <w:rFonts w:ascii="Arial" w:hAnsi="Arial" w:cs="Symbol"/>
      <w:sz w:val="15"/>
    </w:rPr>
  </w:style>
  <w:style w:type="character" w:customStyle="1" w:styleId="ListLabel37">
    <w:name w:val="ListLabel 37"/>
    <w:rsid w:val="00932746"/>
    <w:rPr>
      <w:rFonts w:ascii="Arial" w:hAnsi="Arial"/>
      <w:b/>
      <w:i w:val="0"/>
      <w:sz w:val="15"/>
    </w:rPr>
  </w:style>
  <w:style w:type="character" w:customStyle="1" w:styleId="ListLabel38">
    <w:name w:val="ListLabel 38"/>
    <w:rsid w:val="00932746"/>
    <w:rPr>
      <w:rFonts w:ascii="Arial" w:hAnsi="Arial"/>
      <w:i w:val="0"/>
      <w:sz w:val="15"/>
    </w:rPr>
  </w:style>
  <w:style w:type="character" w:customStyle="1" w:styleId="ListLabel39">
    <w:name w:val="ListLabel 39"/>
    <w:rsid w:val="00932746"/>
    <w:rPr>
      <w:rFonts w:ascii="Arial" w:hAnsi="Arial" w:cs="Symbol"/>
      <w:sz w:val="15"/>
    </w:rPr>
  </w:style>
  <w:style w:type="character" w:customStyle="1" w:styleId="ListLabel40">
    <w:name w:val="ListLabel 40"/>
    <w:rsid w:val="00932746"/>
    <w:rPr>
      <w:rFonts w:cs="Courier New"/>
      <w:sz w:val="14"/>
    </w:rPr>
  </w:style>
  <w:style w:type="character" w:customStyle="1" w:styleId="ListLabel41">
    <w:name w:val="ListLabel 41"/>
    <w:rsid w:val="00932746"/>
    <w:rPr>
      <w:rFonts w:cs="Courier New"/>
    </w:rPr>
  </w:style>
  <w:style w:type="character" w:customStyle="1" w:styleId="ListLabel42">
    <w:name w:val="ListLabel 42"/>
    <w:rsid w:val="00932746"/>
    <w:rPr>
      <w:rFonts w:cs="Wingdings"/>
    </w:rPr>
  </w:style>
  <w:style w:type="character" w:customStyle="1" w:styleId="ListLabel43">
    <w:name w:val="ListLabel 43"/>
    <w:rsid w:val="00932746"/>
    <w:rPr>
      <w:rFonts w:cs="Symbol"/>
    </w:rPr>
  </w:style>
  <w:style w:type="character" w:customStyle="1" w:styleId="ListLabel44">
    <w:name w:val="ListLabel 44"/>
    <w:rsid w:val="00932746"/>
    <w:rPr>
      <w:rFonts w:cs="Courier New"/>
    </w:rPr>
  </w:style>
  <w:style w:type="character" w:customStyle="1" w:styleId="ListLabel45">
    <w:name w:val="ListLabel 45"/>
    <w:rsid w:val="00932746"/>
    <w:rPr>
      <w:rFonts w:cs="Wingdings"/>
    </w:rPr>
  </w:style>
  <w:style w:type="character" w:customStyle="1" w:styleId="ListLabel46">
    <w:name w:val="ListLabel 46"/>
    <w:rsid w:val="00932746"/>
    <w:rPr>
      <w:rFonts w:cs="Symbol"/>
    </w:rPr>
  </w:style>
  <w:style w:type="character" w:customStyle="1" w:styleId="ListLabel47">
    <w:name w:val="ListLabel 47"/>
    <w:rsid w:val="00932746"/>
    <w:rPr>
      <w:rFonts w:cs="Courier New"/>
    </w:rPr>
  </w:style>
  <w:style w:type="character" w:customStyle="1" w:styleId="ListLabel48">
    <w:name w:val="ListLabel 48"/>
    <w:rsid w:val="00932746"/>
    <w:rPr>
      <w:rFonts w:cs="Wingdings"/>
    </w:rPr>
  </w:style>
  <w:style w:type="character" w:customStyle="1" w:styleId="ListLabel49">
    <w:name w:val="ListLabel 49"/>
    <w:rsid w:val="00932746"/>
    <w:rPr>
      <w:rFonts w:ascii="Arial" w:hAnsi="Arial" w:cs="Symbol"/>
      <w:sz w:val="15"/>
    </w:rPr>
  </w:style>
  <w:style w:type="character" w:customStyle="1" w:styleId="ListLabel50">
    <w:name w:val="ListLabel 50"/>
    <w:rsid w:val="00932746"/>
    <w:rPr>
      <w:rFonts w:ascii="Arial" w:hAnsi="Arial"/>
      <w:b/>
      <w:i w:val="0"/>
      <w:sz w:val="15"/>
    </w:rPr>
  </w:style>
  <w:style w:type="character" w:customStyle="1" w:styleId="ListLabel51">
    <w:name w:val="ListLabel 51"/>
    <w:rsid w:val="00932746"/>
    <w:rPr>
      <w:rFonts w:ascii="Arial" w:hAnsi="Arial"/>
      <w:i w:val="0"/>
      <w:sz w:val="15"/>
    </w:rPr>
  </w:style>
  <w:style w:type="character" w:customStyle="1" w:styleId="ListLabel52">
    <w:name w:val="ListLabel 52"/>
    <w:rsid w:val="00932746"/>
    <w:rPr>
      <w:rFonts w:ascii="Arial" w:hAnsi="Arial" w:cs="Symbol"/>
      <w:sz w:val="15"/>
    </w:rPr>
  </w:style>
  <w:style w:type="character" w:customStyle="1" w:styleId="ListLabel53">
    <w:name w:val="ListLabel 53"/>
    <w:rsid w:val="00932746"/>
    <w:rPr>
      <w:rFonts w:cs="Courier New"/>
      <w:sz w:val="14"/>
    </w:rPr>
  </w:style>
  <w:style w:type="character" w:customStyle="1" w:styleId="ListLabel54">
    <w:name w:val="ListLabel 54"/>
    <w:rsid w:val="00932746"/>
    <w:rPr>
      <w:rFonts w:cs="Courier New"/>
    </w:rPr>
  </w:style>
  <w:style w:type="character" w:customStyle="1" w:styleId="ListLabel55">
    <w:name w:val="ListLabel 55"/>
    <w:rsid w:val="00932746"/>
    <w:rPr>
      <w:rFonts w:cs="Wingdings"/>
    </w:rPr>
  </w:style>
  <w:style w:type="character" w:customStyle="1" w:styleId="ListLabel56">
    <w:name w:val="ListLabel 56"/>
    <w:rsid w:val="00932746"/>
    <w:rPr>
      <w:rFonts w:cs="Symbol"/>
    </w:rPr>
  </w:style>
  <w:style w:type="character" w:customStyle="1" w:styleId="ListLabel57">
    <w:name w:val="ListLabel 57"/>
    <w:rsid w:val="00932746"/>
    <w:rPr>
      <w:rFonts w:cs="Courier New"/>
    </w:rPr>
  </w:style>
  <w:style w:type="character" w:customStyle="1" w:styleId="ListLabel58">
    <w:name w:val="ListLabel 58"/>
    <w:rsid w:val="00932746"/>
    <w:rPr>
      <w:rFonts w:cs="Wingdings"/>
    </w:rPr>
  </w:style>
  <w:style w:type="character" w:customStyle="1" w:styleId="ListLabel59">
    <w:name w:val="ListLabel 59"/>
    <w:rsid w:val="00932746"/>
    <w:rPr>
      <w:rFonts w:cs="Symbol"/>
    </w:rPr>
  </w:style>
  <w:style w:type="character" w:customStyle="1" w:styleId="ListLabel60">
    <w:name w:val="ListLabel 60"/>
    <w:rsid w:val="00932746"/>
    <w:rPr>
      <w:rFonts w:cs="Courier New"/>
    </w:rPr>
  </w:style>
  <w:style w:type="character" w:customStyle="1" w:styleId="ListLabel61">
    <w:name w:val="ListLabel 61"/>
    <w:rsid w:val="00932746"/>
    <w:rPr>
      <w:rFonts w:cs="Wingdings"/>
    </w:rPr>
  </w:style>
  <w:style w:type="character" w:customStyle="1" w:styleId="ListLabel62">
    <w:name w:val="ListLabel 62"/>
    <w:rsid w:val="00932746"/>
    <w:rPr>
      <w:rFonts w:ascii="Arial" w:hAnsi="Arial" w:cs="Symbol"/>
      <w:sz w:val="15"/>
    </w:rPr>
  </w:style>
  <w:style w:type="character" w:customStyle="1" w:styleId="ListLabel63">
    <w:name w:val="ListLabel 63"/>
    <w:rsid w:val="00932746"/>
    <w:rPr>
      <w:rFonts w:ascii="Arial" w:hAnsi="Arial"/>
      <w:b/>
      <w:i w:val="0"/>
      <w:sz w:val="15"/>
    </w:rPr>
  </w:style>
  <w:style w:type="character" w:customStyle="1" w:styleId="ListLabel64">
    <w:name w:val="ListLabel 64"/>
    <w:rsid w:val="00932746"/>
    <w:rPr>
      <w:rFonts w:ascii="Arial" w:hAnsi="Arial"/>
      <w:i w:val="0"/>
      <w:sz w:val="15"/>
    </w:rPr>
  </w:style>
  <w:style w:type="character" w:customStyle="1" w:styleId="ListLabel65">
    <w:name w:val="ListLabel 65"/>
    <w:rsid w:val="00932746"/>
    <w:rPr>
      <w:rFonts w:ascii="Arial" w:hAnsi="Arial" w:cs="Symbol"/>
      <w:sz w:val="15"/>
    </w:rPr>
  </w:style>
  <w:style w:type="character" w:customStyle="1" w:styleId="ListLabel66">
    <w:name w:val="ListLabel 66"/>
    <w:rsid w:val="00932746"/>
    <w:rPr>
      <w:rFonts w:cs="Courier New"/>
      <w:sz w:val="14"/>
    </w:rPr>
  </w:style>
  <w:style w:type="character" w:customStyle="1" w:styleId="ListLabel67">
    <w:name w:val="ListLabel 67"/>
    <w:rsid w:val="00932746"/>
    <w:rPr>
      <w:rFonts w:cs="Courier New"/>
    </w:rPr>
  </w:style>
  <w:style w:type="character" w:customStyle="1" w:styleId="ListLabel68">
    <w:name w:val="ListLabel 68"/>
    <w:rsid w:val="00932746"/>
    <w:rPr>
      <w:rFonts w:cs="Wingdings"/>
    </w:rPr>
  </w:style>
  <w:style w:type="character" w:customStyle="1" w:styleId="ListLabel69">
    <w:name w:val="ListLabel 69"/>
    <w:rsid w:val="00932746"/>
    <w:rPr>
      <w:rFonts w:cs="Symbol"/>
    </w:rPr>
  </w:style>
  <w:style w:type="character" w:customStyle="1" w:styleId="ListLabel70">
    <w:name w:val="ListLabel 70"/>
    <w:rsid w:val="00932746"/>
    <w:rPr>
      <w:rFonts w:cs="Courier New"/>
    </w:rPr>
  </w:style>
  <w:style w:type="character" w:customStyle="1" w:styleId="ListLabel71">
    <w:name w:val="ListLabel 71"/>
    <w:rsid w:val="00932746"/>
    <w:rPr>
      <w:rFonts w:cs="Wingdings"/>
    </w:rPr>
  </w:style>
  <w:style w:type="character" w:customStyle="1" w:styleId="ListLabel72">
    <w:name w:val="ListLabel 72"/>
    <w:rsid w:val="00932746"/>
    <w:rPr>
      <w:rFonts w:cs="Symbol"/>
    </w:rPr>
  </w:style>
  <w:style w:type="character" w:customStyle="1" w:styleId="ListLabel73">
    <w:name w:val="ListLabel 73"/>
    <w:rsid w:val="00932746"/>
    <w:rPr>
      <w:rFonts w:cs="Courier New"/>
    </w:rPr>
  </w:style>
  <w:style w:type="character" w:customStyle="1" w:styleId="ListLabel74">
    <w:name w:val="ListLabel 74"/>
    <w:rsid w:val="00932746"/>
    <w:rPr>
      <w:rFonts w:cs="Wingdings"/>
    </w:rPr>
  </w:style>
  <w:style w:type="paragraph" w:customStyle="1" w:styleId="Titolo10">
    <w:name w:val="Titolo1"/>
    <w:basedOn w:val="Normale"/>
    <w:next w:val="Corpotesto"/>
    <w:rsid w:val="00932746"/>
    <w:pPr>
      <w:keepNext/>
      <w:spacing w:before="240"/>
    </w:pPr>
    <w:rPr>
      <w:rFonts w:ascii="Liberation Sans" w:eastAsia="Arial Unicode MS" w:hAnsi="Liberation Sans" w:cs="Mangal"/>
      <w:sz w:val="28"/>
      <w:szCs w:val="28"/>
    </w:rPr>
  </w:style>
  <w:style w:type="paragraph" w:styleId="Corpotesto">
    <w:name w:val="Body Text"/>
    <w:basedOn w:val="Normale"/>
    <w:link w:val="CorpotestoCarattere"/>
    <w:rsid w:val="00932746"/>
    <w:pPr>
      <w:spacing w:before="0" w:after="140" w:line="288" w:lineRule="auto"/>
    </w:pPr>
  </w:style>
  <w:style w:type="character" w:customStyle="1" w:styleId="CorpotestoCarattere">
    <w:name w:val="Corpo testo Carattere"/>
    <w:basedOn w:val="Carpredefinitoparagrafo"/>
    <w:link w:val="Corpotesto"/>
    <w:rsid w:val="00932746"/>
    <w:rPr>
      <w:rFonts w:ascii="Times New Roman" w:eastAsia="Calibri" w:hAnsi="Times New Roman" w:cs="Times New Roman"/>
      <w:color w:val="00000A"/>
      <w:kern w:val="1"/>
      <w:sz w:val="24"/>
      <w:lang w:eastAsia="it-IT" w:bidi="it-IT"/>
      <w14:ligatures w14:val="none"/>
    </w:rPr>
  </w:style>
  <w:style w:type="paragraph" w:styleId="Elenco">
    <w:name w:val="List"/>
    <w:basedOn w:val="Corpotesto"/>
    <w:rsid w:val="00932746"/>
    <w:rPr>
      <w:rFonts w:cs="Mangal"/>
    </w:rPr>
  </w:style>
  <w:style w:type="paragraph" w:styleId="Didascalia">
    <w:name w:val="caption"/>
    <w:basedOn w:val="Normale"/>
    <w:qFormat/>
    <w:rsid w:val="00932746"/>
    <w:pPr>
      <w:suppressLineNumbers/>
    </w:pPr>
    <w:rPr>
      <w:rFonts w:cs="Mangal"/>
      <w:i/>
      <w:iCs/>
      <w:szCs w:val="24"/>
    </w:rPr>
  </w:style>
  <w:style w:type="paragraph" w:customStyle="1" w:styleId="Indice">
    <w:name w:val="Indice"/>
    <w:basedOn w:val="Normale"/>
    <w:rsid w:val="00932746"/>
    <w:pPr>
      <w:suppressLineNumbers/>
    </w:pPr>
    <w:rPr>
      <w:rFonts w:cs="Mangal"/>
    </w:rPr>
  </w:style>
  <w:style w:type="paragraph" w:customStyle="1" w:styleId="NormalBold">
    <w:name w:val="NormalBold"/>
    <w:basedOn w:val="Normale"/>
    <w:rsid w:val="00932746"/>
    <w:pPr>
      <w:widowControl w:val="0"/>
      <w:spacing w:before="0" w:after="0"/>
    </w:pPr>
    <w:rPr>
      <w:rFonts w:eastAsia="Times New Roman"/>
      <w:b/>
    </w:rPr>
  </w:style>
  <w:style w:type="paragraph" w:styleId="Pidipagina">
    <w:name w:val="footer"/>
    <w:basedOn w:val="Normale"/>
    <w:link w:val="PidipaginaCarattere1"/>
    <w:uiPriority w:val="99"/>
    <w:rsid w:val="00932746"/>
    <w:pPr>
      <w:tabs>
        <w:tab w:val="center" w:pos="4535"/>
        <w:tab w:val="right" w:pos="9071"/>
        <w:tab w:val="right" w:pos="9921"/>
      </w:tabs>
      <w:spacing w:before="360" w:after="0"/>
      <w:ind w:left="-850" w:right="-850"/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932746"/>
    <w:rPr>
      <w:rFonts w:ascii="Times New Roman" w:eastAsia="Calibri" w:hAnsi="Times New Roman" w:cs="Times New Roman"/>
      <w:color w:val="00000A"/>
      <w:kern w:val="1"/>
      <w:sz w:val="24"/>
      <w:lang w:eastAsia="it-IT" w:bidi="it-IT"/>
      <w14:ligatures w14:val="none"/>
    </w:rPr>
  </w:style>
  <w:style w:type="paragraph" w:customStyle="1" w:styleId="Testonotaapidipagina1">
    <w:name w:val="Testo nota a piè di pagina1"/>
    <w:basedOn w:val="Normale"/>
    <w:rsid w:val="00932746"/>
    <w:pPr>
      <w:spacing w:before="0" w:after="0"/>
      <w:ind w:left="720" w:hanging="720"/>
    </w:pPr>
    <w:rPr>
      <w:sz w:val="20"/>
      <w:szCs w:val="20"/>
    </w:rPr>
  </w:style>
  <w:style w:type="paragraph" w:customStyle="1" w:styleId="Text1">
    <w:name w:val="Text 1"/>
    <w:basedOn w:val="Normale"/>
    <w:rsid w:val="00932746"/>
    <w:pPr>
      <w:ind w:left="850"/>
    </w:pPr>
  </w:style>
  <w:style w:type="paragraph" w:customStyle="1" w:styleId="NormalLeft">
    <w:name w:val="Normal Left"/>
    <w:basedOn w:val="Normale"/>
    <w:rsid w:val="00932746"/>
  </w:style>
  <w:style w:type="paragraph" w:customStyle="1" w:styleId="Tiret0">
    <w:name w:val="Tiret 0"/>
    <w:basedOn w:val="Normale"/>
    <w:rsid w:val="00932746"/>
  </w:style>
  <w:style w:type="paragraph" w:customStyle="1" w:styleId="Tiret1">
    <w:name w:val="Tiret 1"/>
    <w:basedOn w:val="Normale"/>
    <w:rsid w:val="00932746"/>
  </w:style>
  <w:style w:type="paragraph" w:customStyle="1" w:styleId="NumPar1">
    <w:name w:val="NumPar 1"/>
    <w:basedOn w:val="Normale"/>
    <w:rsid w:val="00932746"/>
  </w:style>
  <w:style w:type="paragraph" w:customStyle="1" w:styleId="NumPar2">
    <w:name w:val="NumPar 2"/>
    <w:basedOn w:val="Normale"/>
    <w:rsid w:val="00932746"/>
  </w:style>
  <w:style w:type="paragraph" w:customStyle="1" w:styleId="NumPar3">
    <w:name w:val="NumPar 3"/>
    <w:basedOn w:val="Normale"/>
    <w:rsid w:val="00932746"/>
  </w:style>
  <w:style w:type="paragraph" w:customStyle="1" w:styleId="NumPar4">
    <w:name w:val="NumPar 4"/>
    <w:basedOn w:val="Normale"/>
    <w:rsid w:val="00932746"/>
  </w:style>
  <w:style w:type="paragraph" w:customStyle="1" w:styleId="ChapterTitle">
    <w:name w:val="ChapterTitle"/>
    <w:basedOn w:val="Normale"/>
    <w:rsid w:val="00932746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e"/>
    <w:rsid w:val="00932746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e"/>
    <w:rsid w:val="00932746"/>
    <w:pPr>
      <w:jc w:val="center"/>
    </w:pPr>
    <w:rPr>
      <w:b/>
      <w:u w:val="single"/>
    </w:rPr>
  </w:style>
  <w:style w:type="paragraph" w:customStyle="1" w:styleId="Titrearticle">
    <w:name w:val="Titre article"/>
    <w:basedOn w:val="Normale"/>
    <w:rsid w:val="00932746"/>
    <w:pPr>
      <w:keepNext/>
      <w:spacing w:before="360"/>
      <w:jc w:val="center"/>
    </w:pPr>
    <w:rPr>
      <w:i/>
    </w:rPr>
  </w:style>
  <w:style w:type="paragraph" w:styleId="Intestazione">
    <w:name w:val="header"/>
    <w:basedOn w:val="Normale"/>
    <w:link w:val="IntestazioneCarattere1"/>
    <w:uiPriority w:val="99"/>
    <w:rsid w:val="00932746"/>
    <w:pPr>
      <w:tabs>
        <w:tab w:val="center" w:pos="4819"/>
        <w:tab w:val="right" w:pos="9638"/>
      </w:tabs>
      <w:spacing w:before="0" w:after="0"/>
    </w:pPr>
  </w:style>
  <w:style w:type="character" w:customStyle="1" w:styleId="IntestazioneCarattere1">
    <w:name w:val="Intestazione Carattere1"/>
    <w:basedOn w:val="Carpredefinitoparagrafo"/>
    <w:link w:val="Intestazione"/>
    <w:rsid w:val="00932746"/>
    <w:rPr>
      <w:rFonts w:ascii="Times New Roman" w:eastAsia="Calibri" w:hAnsi="Times New Roman" w:cs="Times New Roman"/>
      <w:color w:val="00000A"/>
      <w:kern w:val="1"/>
      <w:sz w:val="24"/>
      <w:lang w:eastAsia="it-IT" w:bidi="it-IT"/>
      <w14:ligatures w14:val="none"/>
    </w:rPr>
  </w:style>
  <w:style w:type="paragraph" w:customStyle="1" w:styleId="Paragrafoelenco1">
    <w:name w:val="Paragrafo elenco1"/>
    <w:basedOn w:val="Normale"/>
    <w:rsid w:val="00932746"/>
    <w:pPr>
      <w:ind w:left="720"/>
      <w:contextualSpacing/>
    </w:pPr>
  </w:style>
  <w:style w:type="paragraph" w:customStyle="1" w:styleId="Testofumetto1">
    <w:name w:val="Testo fumetto1"/>
    <w:basedOn w:val="Normale"/>
    <w:rsid w:val="00932746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NormaleWeb1">
    <w:name w:val="Normale (Web)1"/>
    <w:basedOn w:val="Normale"/>
    <w:rsid w:val="00932746"/>
    <w:pPr>
      <w:spacing w:before="280" w:after="280"/>
    </w:pPr>
    <w:rPr>
      <w:rFonts w:eastAsia="Times New Roman"/>
      <w:szCs w:val="24"/>
      <w:lang w:bidi="ar-SA"/>
    </w:rPr>
  </w:style>
  <w:style w:type="paragraph" w:styleId="Testonotaapidipagina">
    <w:name w:val="footnote text"/>
    <w:basedOn w:val="Normale"/>
    <w:link w:val="TestonotaapidipaginaCarattere1"/>
    <w:rsid w:val="00932746"/>
  </w:style>
  <w:style w:type="character" w:customStyle="1" w:styleId="TestonotaapidipaginaCarattere1">
    <w:name w:val="Testo nota a piè di pagina Carattere1"/>
    <w:basedOn w:val="Carpredefinitoparagrafo"/>
    <w:link w:val="Testonotaapidipagina"/>
    <w:rsid w:val="00932746"/>
    <w:rPr>
      <w:rFonts w:ascii="Times New Roman" w:eastAsia="Calibri" w:hAnsi="Times New Roman" w:cs="Times New Roman"/>
      <w:color w:val="00000A"/>
      <w:kern w:val="1"/>
      <w:sz w:val="24"/>
      <w:lang w:eastAsia="it-IT" w:bidi="it-IT"/>
      <w14:ligatures w14:val="none"/>
    </w:rPr>
  </w:style>
  <w:style w:type="paragraph" w:customStyle="1" w:styleId="Contenutotabella">
    <w:name w:val="Contenuto tabella"/>
    <w:basedOn w:val="Normale"/>
    <w:rsid w:val="00932746"/>
  </w:style>
  <w:style w:type="paragraph" w:customStyle="1" w:styleId="Titolotabella">
    <w:name w:val="Titolo tabella"/>
    <w:basedOn w:val="Contenutotabella"/>
    <w:rsid w:val="00932746"/>
  </w:style>
  <w:style w:type="paragraph" w:customStyle="1" w:styleId="western">
    <w:name w:val="western"/>
    <w:basedOn w:val="Normale"/>
    <w:rsid w:val="00932746"/>
    <w:pPr>
      <w:suppressAutoHyphens w:val="0"/>
      <w:spacing w:before="100" w:beforeAutospacing="1" w:after="142" w:line="288" w:lineRule="auto"/>
    </w:pPr>
    <w:rPr>
      <w:rFonts w:eastAsia="Times New Roman"/>
      <w:color w:val="auto"/>
      <w:kern w:val="0"/>
      <w:szCs w:val="24"/>
      <w:lang w:bidi="ar-SA"/>
    </w:rPr>
  </w:style>
  <w:style w:type="character" w:customStyle="1" w:styleId="small">
    <w:name w:val="small"/>
    <w:basedOn w:val="Carpredefinitoparagrafo"/>
    <w:rsid w:val="00932746"/>
  </w:style>
  <w:style w:type="paragraph" w:styleId="Testofumetto">
    <w:name w:val="Balloon Text"/>
    <w:basedOn w:val="Normale"/>
    <w:link w:val="TestofumettoCarattere1"/>
    <w:uiPriority w:val="99"/>
    <w:semiHidden/>
    <w:unhideWhenUsed/>
    <w:rsid w:val="0093274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stofumettoCarattere1">
    <w:name w:val="Testo fumetto Carattere1"/>
    <w:basedOn w:val="Carpredefinitoparagrafo"/>
    <w:link w:val="Testofumetto"/>
    <w:uiPriority w:val="99"/>
    <w:semiHidden/>
    <w:rsid w:val="00932746"/>
    <w:rPr>
      <w:rFonts w:ascii="Tahoma" w:eastAsia="Calibri" w:hAnsi="Tahoma" w:cs="Tahoma"/>
      <w:color w:val="00000A"/>
      <w:kern w:val="1"/>
      <w:sz w:val="16"/>
      <w:szCs w:val="16"/>
      <w:lang w:eastAsia="it-IT" w:bidi="it-IT"/>
      <w14:ligatures w14:val="none"/>
    </w:rPr>
  </w:style>
  <w:style w:type="paragraph" w:styleId="Paragrafoelenco">
    <w:name w:val="List Paragraph"/>
    <w:basedOn w:val="Normale"/>
    <w:uiPriority w:val="34"/>
    <w:qFormat/>
    <w:rsid w:val="00E250B2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0D308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0D3085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0D3085"/>
    <w:rPr>
      <w:rFonts w:ascii="Times New Roman" w:eastAsia="Calibri" w:hAnsi="Times New Roman" w:cs="Times New Roman"/>
      <w:color w:val="00000A"/>
      <w:kern w:val="1"/>
      <w:sz w:val="20"/>
      <w:szCs w:val="20"/>
      <w:lang w:eastAsia="it-IT" w:bidi="it-IT"/>
      <w14:ligatures w14:val="none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D308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D3085"/>
    <w:rPr>
      <w:rFonts w:ascii="Times New Roman" w:eastAsia="Calibri" w:hAnsi="Times New Roman" w:cs="Times New Roman"/>
      <w:b/>
      <w:bCs/>
      <w:color w:val="00000A"/>
      <w:kern w:val="1"/>
      <w:sz w:val="20"/>
      <w:szCs w:val="20"/>
      <w:lang w:eastAsia="it-IT" w:bidi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263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EF628C-DB26-4F67-BA33-E11FCD5EF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1817</TotalTime>
  <Pages>44</Pages>
  <Words>9615</Words>
  <Characters>54810</Characters>
  <Application>Microsoft Office Word</Application>
  <DocSecurity>0</DocSecurity>
  <Lines>456</Lines>
  <Paragraphs>128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Milano</Company>
  <LinksUpToDate>false</LinksUpToDate>
  <CharactersWithSpaces>64297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Franca Rossello</dc:creator>
  <cp:keywords/>
  <dc:description/>
  <cp:lastModifiedBy>Matteo Manna</cp:lastModifiedBy>
  <cp:revision>250</cp:revision>
  <cp:lastPrinted>2023-08-01T14:02:00Z</cp:lastPrinted>
  <dcterms:created xsi:type="dcterms:W3CDTF">2023-06-27T10:36:00Z</dcterms:created>
  <dcterms:modified xsi:type="dcterms:W3CDTF">2024-01-04T10:47:00Z</dcterms:modified>
</cp:coreProperties>
</file>